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A3F" w:rsidRDefault="00CE3A3F" w:rsidP="00CE3A3F">
      <w:pPr>
        <w:tabs>
          <w:tab w:val="left" w:pos="284"/>
        </w:tabs>
        <w:ind w:hanging="851"/>
        <w:jc w:val="center"/>
        <w:rPr>
          <w:sz w:val="26"/>
          <w:szCs w:val="26"/>
        </w:rPr>
      </w:pPr>
      <w:r w:rsidRPr="00CE3A3F">
        <w:rPr>
          <w:noProof/>
          <w:sz w:val="26"/>
          <w:szCs w:val="26"/>
        </w:rPr>
        <w:drawing>
          <wp:inline distT="0" distB="0" distL="0" distR="0">
            <wp:extent cx="6600825" cy="9373334"/>
            <wp:effectExtent l="0" t="0" r="0" b="0"/>
            <wp:docPr id="2" name="Рисунок 2" descr="E:\сканы слесари 2019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каны слесари 2019\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664" cy="938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E3A3F" w:rsidRDefault="00CE3A3F" w:rsidP="00295070">
      <w:pPr>
        <w:tabs>
          <w:tab w:val="left" w:pos="284"/>
        </w:tabs>
        <w:jc w:val="both"/>
        <w:rPr>
          <w:sz w:val="26"/>
          <w:szCs w:val="26"/>
        </w:rPr>
      </w:pPr>
    </w:p>
    <w:p w:rsidR="00256757" w:rsidRPr="000A2F3E" w:rsidRDefault="002E1B12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 xml:space="preserve">Программа </w:t>
      </w:r>
      <w:r w:rsidR="00CD7A6C" w:rsidRPr="000A2F3E">
        <w:rPr>
          <w:sz w:val="26"/>
          <w:szCs w:val="26"/>
        </w:rPr>
        <w:t>разработана на</w:t>
      </w:r>
      <w:r w:rsidRPr="000A2F3E">
        <w:rPr>
          <w:sz w:val="26"/>
          <w:szCs w:val="26"/>
        </w:rPr>
        <w:t xml:space="preserve"> основе</w:t>
      </w:r>
      <w:r w:rsidR="00256757" w:rsidRPr="000A2F3E">
        <w:rPr>
          <w:sz w:val="26"/>
          <w:szCs w:val="26"/>
        </w:rPr>
        <w:t>: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 xml:space="preserve"> Федерального государственного образовательного стандарта </w:t>
      </w:r>
      <w:r w:rsidR="006D0171" w:rsidRPr="000A2F3E">
        <w:rPr>
          <w:sz w:val="26"/>
          <w:szCs w:val="26"/>
        </w:rPr>
        <w:t xml:space="preserve">среднего </w:t>
      </w:r>
      <w:r w:rsidR="00CD7A6C" w:rsidRPr="000A2F3E">
        <w:rPr>
          <w:sz w:val="26"/>
          <w:szCs w:val="26"/>
        </w:rPr>
        <w:t>общего образования</w:t>
      </w:r>
      <w:r w:rsidR="002A191F" w:rsidRPr="000A2F3E">
        <w:rPr>
          <w:sz w:val="26"/>
          <w:szCs w:val="26"/>
        </w:rPr>
        <w:t>;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 xml:space="preserve"> Федерального государственного образовательного стандарта среднего профессиона</w:t>
      </w:r>
      <w:r w:rsidR="00CF3E4E" w:rsidRPr="000A2F3E">
        <w:rPr>
          <w:sz w:val="26"/>
          <w:szCs w:val="26"/>
        </w:rPr>
        <w:t>льного образо</w:t>
      </w:r>
      <w:r w:rsidR="0096446D" w:rsidRPr="000A2F3E">
        <w:rPr>
          <w:sz w:val="26"/>
          <w:szCs w:val="26"/>
        </w:rPr>
        <w:t>вания по профессии</w:t>
      </w:r>
      <w:r w:rsidR="002E1B12" w:rsidRPr="000A2F3E">
        <w:rPr>
          <w:sz w:val="26"/>
          <w:szCs w:val="26"/>
        </w:rPr>
        <w:t xml:space="preserve"> </w:t>
      </w:r>
      <w:r w:rsidR="00CA6BB2" w:rsidRPr="000A2F3E">
        <w:rPr>
          <w:sz w:val="26"/>
          <w:szCs w:val="26"/>
        </w:rPr>
        <w:t>15.01.30 Слесарь</w:t>
      </w:r>
      <w:r w:rsidR="002E1B12" w:rsidRPr="000A2F3E">
        <w:rPr>
          <w:sz w:val="26"/>
          <w:szCs w:val="26"/>
        </w:rPr>
        <w:t>,</w:t>
      </w:r>
      <w:r w:rsidR="00AE6BD3" w:rsidRPr="000A2F3E">
        <w:rPr>
          <w:sz w:val="26"/>
          <w:szCs w:val="26"/>
        </w:rPr>
        <w:t xml:space="preserve"> входит в укрупненную группу 15.00.00 Машиностроение,</w:t>
      </w:r>
      <w:r w:rsidR="00CA6BB2" w:rsidRPr="000A2F3E">
        <w:rPr>
          <w:sz w:val="26"/>
          <w:szCs w:val="26"/>
        </w:rPr>
        <w:t xml:space="preserve"> </w:t>
      </w:r>
      <w:r w:rsidR="006967E9" w:rsidRPr="000A2F3E">
        <w:rPr>
          <w:sz w:val="26"/>
          <w:szCs w:val="26"/>
        </w:rPr>
        <w:t xml:space="preserve">утвержденного Приказом </w:t>
      </w:r>
      <w:r w:rsidR="002A191F" w:rsidRPr="000A2F3E">
        <w:rPr>
          <w:sz w:val="26"/>
          <w:szCs w:val="26"/>
        </w:rPr>
        <w:t>от 02.08.2013 N 817;</w:t>
      </w:r>
    </w:p>
    <w:p w:rsidR="00256757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AE6BD3" w:rsidRPr="000A2F3E">
        <w:rPr>
          <w:sz w:val="26"/>
          <w:szCs w:val="26"/>
        </w:rPr>
        <w:t xml:space="preserve">основной профессиональной образовательной программы по профессии </w:t>
      </w:r>
      <w:r w:rsidR="00CA6BB2" w:rsidRPr="000A2F3E">
        <w:rPr>
          <w:sz w:val="26"/>
          <w:szCs w:val="26"/>
        </w:rPr>
        <w:t>15.01.30 Слесарь</w:t>
      </w:r>
      <w:r w:rsidR="00AE6BD3" w:rsidRPr="000A2F3E">
        <w:rPr>
          <w:sz w:val="26"/>
          <w:szCs w:val="26"/>
        </w:rPr>
        <w:t>,</w:t>
      </w:r>
      <w:r w:rsidR="00CA6BB2" w:rsidRPr="000A2F3E">
        <w:rPr>
          <w:sz w:val="26"/>
          <w:szCs w:val="26"/>
        </w:rPr>
        <w:t xml:space="preserve"> </w:t>
      </w:r>
      <w:r w:rsidR="002A191F" w:rsidRPr="000A2F3E">
        <w:rPr>
          <w:sz w:val="26"/>
          <w:szCs w:val="26"/>
        </w:rPr>
        <w:t>20</w:t>
      </w:r>
      <w:r w:rsidR="00245CA9">
        <w:rPr>
          <w:sz w:val="26"/>
          <w:szCs w:val="26"/>
        </w:rPr>
        <w:t>19</w:t>
      </w:r>
      <w:r w:rsidR="00CE3A3F">
        <w:rPr>
          <w:sz w:val="26"/>
          <w:szCs w:val="26"/>
        </w:rPr>
        <w:t xml:space="preserve"> </w:t>
      </w:r>
      <w:r w:rsidR="002A191F" w:rsidRPr="000A2F3E">
        <w:rPr>
          <w:sz w:val="26"/>
          <w:szCs w:val="26"/>
        </w:rPr>
        <w:t>г;</w:t>
      </w:r>
    </w:p>
    <w:p w:rsidR="002E1B12" w:rsidRPr="000A2F3E" w:rsidRDefault="00256757" w:rsidP="00295070">
      <w:pPr>
        <w:tabs>
          <w:tab w:val="left" w:pos="284"/>
        </w:tabs>
        <w:jc w:val="both"/>
        <w:rPr>
          <w:sz w:val="26"/>
          <w:szCs w:val="26"/>
        </w:rPr>
      </w:pPr>
      <w:r w:rsidRPr="000A2F3E">
        <w:rPr>
          <w:sz w:val="26"/>
          <w:szCs w:val="26"/>
        </w:rPr>
        <w:t>-</w:t>
      </w:r>
      <w:r w:rsidR="002E1B12" w:rsidRPr="000A2F3E">
        <w:rPr>
          <w:sz w:val="26"/>
          <w:szCs w:val="26"/>
        </w:rPr>
        <w:t>примерно</w:t>
      </w:r>
      <w:r w:rsidRPr="000A2F3E">
        <w:rPr>
          <w:sz w:val="26"/>
          <w:szCs w:val="26"/>
        </w:rPr>
        <w:t>й программы учебной дисциплины Физика</w:t>
      </w:r>
      <w:r w:rsidR="002E1B12" w:rsidRPr="000A2F3E">
        <w:rPr>
          <w:sz w:val="26"/>
          <w:szCs w:val="26"/>
        </w:rPr>
        <w:t xml:space="preserve"> 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</w:t>
      </w:r>
      <w:r w:rsidRPr="000A2F3E">
        <w:rPr>
          <w:sz w:val="26"/>
          <w:szCs w:val="26"/>
        </w:rPr>
        <w:t xml:space="preserve">ссии </w:t>
      </w:r>
      <w:r w:rsidR="002E1B12" w:rsidRPr="000A2F3E">
        <w:rPr>
          <w:sz w:val="26"/>
          <w:szCs w:val="26"/>
        </w:rPr>
        <w:t xml:space="preserve"> среднего профессионального образования (письмо Депар</w:t>
      </w:r>
      <w:r w:rsidR="006D0171" w:rsidRPr="000A2F3E">
        <w:rPr>
          <w:sz w:val="26"/>
          <w:szCs w:val="26"/>
        </w:rPr>
        <w:t>тамента государственной политики</w:t>
      </w:r>
      <w:r w:rsidR="002E1B12" w:rsidRPr="000A2F3E">
        <w:rPr>
          <w:sz w:val="26"/>
          <w:szCs w:val="26"/>
        </w:rPr>
        <w:t xml:space="preserve"> в сфере подготовки рабочих кадров и </w:t>
      </w:r>
      <w:proofErr w:type="spellStart"/>
      <w:r w:rsidR="002E1B12" w:rsidRPr="000A2F3E">
        <w:rPr>
          <w:sz w:val="26"/>
          <w:szCs w:val="26"/>
        </w:rPr>
        <w:t>ДПО</w:t>
      </w:r>
      <w:proofErr w:type="spellEnd"/>
      <w:r w:rsidR="002E1B12" w:rsidRPr="000A2F3E">
        <w:rPr>
          <w:sz w:val="26"/>
          <w:szCs w:val="26"/>
        </w:rPr>
        <w:t xml:space="preserve"> </w:t>
      </w:r>
      <w:proofErr w:type="spellStart"/>
      <w:r w:rsidR="002E1B12" w:rsidRPr="000A2F3E">
        <w:rPr>
          <w:sz w:val="26"/>
          <w:szCs w:val="26"/>
        </w:rPr>
        <w:t>Минобрнауки</w:t>
      </w:r>
      <w:proofErr w:type="spellEnd"/>
      <w:r w:rsidR="002E1B12" w:rsidRPr="000A2F3E">
        <w:rPr>
          <w:sz w:val="26"/>
          <w:szCs w:val="26"/>
        </w:rPr>
        <w:t xml:space="preserve">  России от 17.03.2015 №06-259).</w:t>
      </w:r>
    </w:p>
    <w:p w:rsidR="002E1B12" w:rsidRPr="000A2F3E" w:rsidRDefault="002E1B12" w:rsidP="002E1B12">
      <w:pPr>
        <w:rPr>
          <w:b/>
          <w:sz w:val="26"/>
          <w:szCs w:val="26"/>
          <w:u w:val="single"/>
        </w:rPr>
      </w:pPr>
    </w:p>
    <w:p w:rsidR="002E1B12" w:rsidRPr="000A2F3E" w:rsidRDefault="002E1B12" w:rsidP="002E1B12">
      <w:pPr>
        <w:rPr>
          <w:sz w:val="26"/>
          <w:szCs w:val="26"/>
        </w:rPr>
      </w:pPr>
      <w:r w:rsidRPr="000A2F3E">
        <w:rPr>
          <w:b/>
          <w:sz w:val="26"/>
          <w:szCs w:val="26"/>
        </w:rPr>
        <w:t xml:space="preserve">Организация - разработчик: </w:t>
      </w:r>
      <w:proofErr w:type="spellStart"/>
      <w:r w:rsidR="00490602" w:rsidRPr="000A2F3E">
        <w:rPr>
          <w:sz w:val="26"/>
          <w:szCs w:val="26"/>
        </w:rPr>
        <w:t>ГАПОУ</w:t>
      </w:r>
      <w:proofErr w:type="spellEnd"/>
      <w:r w:rsidR="00490602" w:rsidRPr="000A2F3E">
        <w:rPr>
          <w:sz w:val="26"/>
          <w:szCs w:val="26"/>
        </w:rPr>
        <w:t xml:space="preserve"> «</w:t>
      </w:r>
      <w:r w:rsidRPr="000A2F3E">
        <w:rPr>
          <w:sz w:val="26"/>
          <w:szCs w:val="26"/>
        </w:rPr>
        <w:t>Казанский политехнический колледж»</w:t>
      </w:r>
    </w:p>
    <w:p w:rsidR="002E1B12" w:rsidRPr="000A2F3E" w:rsidRDefault="002E1B12" w:rsidP="002E1B12">
      <w:pPr>
        <w:rPr>
          <w:sz w:val="26"/>
          <w:szCs w:val="26"/>
        </w:rPr>
      </w:pPr>
    </w:p>
    <w:p w:rsidR="00083BFB" w:rsidRPr="000A2F3E" w:rsidRDefault="002E1B12" w:rsidP="00ED72D7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0A2F3E">
        <w:rPr>
          <w:color w:val="000000"/>
          <w:sz w:val="26"/>
          <w:szCs w:val="26"/>
        </w:rPr>
        <w:t>Разработчик:</w:t>
      </w:r>
      <w:r w:rsidR="00ED72D7" w:rsidRPr="000A2F3E">
        <w:rPr>
          <w:b/>
          <w:sz w:val="26"/>
          <w:szCs w:val="26"/>
        </w:rPr>
        <w:t xml:space="preserve"> </w:t>
      </w:r>
      <w:r w:rsidR="00CA6BB2" w:rsidRPr="000A2F3E">
        <w:rPr>
          <w:sz w:val="26"/>
          <w:szCs w:val="26"/>
        </w:rPr>
        <w:t xml:space="preserve">Ибрагимова </w:t>
      </w:r>
      <w:proofErr w:type="spellStart"/>
      <w:r w:rsidR="00CA6BB2" w:rsidRPr="000A2F3E">
        <w:rPr>
          <w:sz w:val="26"/>
          <w:szCs w:val="26"/>
        </w:rPr>
        <w:t>А.Ю</w:t>
      </w:r>
      <w:proofErr w:type="spellEnd"/>
      <w:r w:rsidRPr="000A2F3E">
        <w:rPr>
          <w:sz w:val="26"/>
          <w:szCs w:val="26"/>
        </w:rPr>
        <w:t xml:space="preserve">., преподаватель </w:t>
      </w: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0A2F3E" w:rsidRDefault="00083BFB" w:rsidP="00B91B2C">
      <w:pPr>
        <w:rPr>
          <w:sz w:val="26"/>
          <w:szCs w:val="26"/>
        </w:rPr>
      </w:pPr>
    </w:p>
    <w:p w:rsidR="00083BFB" w:rsidRPr="00D80131" w:rsidRDefault="00083BFB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Pr="00D80131" w:rsidRDefault="002E1B12" w:rsidP="00B91B2C"/>
    <w:p w:rsidR="002E1B12" w:rsidRDefault="002E1B1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4C27E2" w:rsidRDefault="004C27E2" w:rsidP="00B91B2C"/>
    <w:p w:rsidR="00EB7B88" w:rsidRDefault="00EB7B88" w:rsidP="00B91B2C"/>
    <w:p w:rsidR="00EB7B88" w:rsidRDefault="00EB7B88" w:rsidP="00B91B2C"/>
    <w:p w:rsidR="00786CB2" w:rsidRDefault="00786CB2" w:rsidP="00B91B2C"/>
    <w:p w:rsidR="00EB7B88" w:rsidRDefault="00EB7B88" w:rsidP="00B91B2C"/>
    <w:p w:rsidR="0096446D" w:rsidRDefault="0096446D" w:rsidP="00B91B2C"/>
    <w:p w:rsidR="00EB7B88" w:rsidRDefault="00EB7B88" w:rsidP="00B91B2C"/>
    <w:p w:rsidR="00ED72D7" w:rsidRDefault="00ED72D7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</w:p>
    <w:p w:rsidR="00B91B2C" w:rsidRPr="00D80131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D80131">
        <w:rPr>
          <w:b/>
        </w:rPr>
        <w:t>СОДЕРЖАНИЕ</w:t>
      </w: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B91B2C" w:rsidP="009B731B">
            <w:pPr>
              <w:jc w:val="center"/>
            </w:pPr>
            <w:r w:rsidRPr="00D80131">
              <w:t>стр.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ПАСПОРТ рабочей ПРОГРАММЫ УЧЕБНОЙ ДИСЦИПЛИНЫ</w:t>
            </w:r>
          </w:p>
          <w:p w:rsidR="00B91B2C" w:rsidRPr="00D80131" w:rsidRDefault="00B91B2C" w:rsidP="009B731B"/>
        </w:tc>
        <w:tc>
          <w:tcPr>
            <w:tcW w:w="1903" w:type="dxa"/>
            <w:hideMark/>
          </w:tcPr>
          <w:p w:rsidR="00B91B2C" w:rsidRPr="00D80131" w:rsidRDefault="00684AE8" w:rsidP="009B731B">
            <w:pPr>
              <w:jc w:val="center"/>
            </w:pPr>
            <w:r w:rsidRPr="00D80131">
              <w:t>4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СТРУКТУРА и</w:t>
            </w:r>
            <w:r w:rsidR="00B91B2C" w:rsidRPr="00D80131">
              <w:rPr>
                <w:caps/>
              </w:rPr>
              <w:t xml:space="preserve"> содержание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1E50CC" w:rsidP="009B731B">
            <w:pPr>
              <w:jc w:val="center"/>
            </w:pPr>
            <w:r>
              <w:t>7</w:t>
            </w:r>
          </w:p>
        </w:tc>
      </w:tr>
      <w:tr w:rsidR="00B91B2C" w:rsidRPr="00D80131" w:rsidTr="009B731B">
        <w:trPr>
          <w:trHeight w:val="670"/>
        </w:trPr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 xml:space="preserve">условия </w:t>
            </w:r>
            <w:r w:rsidR="00490602" w:rsidRPr="00D80131">
              <w:rPr>
                <w:caps/>
              </w:rPr>
              <w:t>РЕАЛИЗАЦИИ УЧЕБНОЙ</w:t>
            </w:r>
            <w:r w:rsidRPr="00D80131">
              <w:rPr>
                <w:caps/>
              </w:rPr>
              <w:t xml:space="preserve"> дисциплины</w:t>
            </w:r>
          </w:p>
          <w:p w:rsidR="00B91B2C" w:rsidRPr="00D80131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684AE8" w:rsidP="009B731B">
            <w:pPr>
              <w:jc w:val="center"/>
            </w:pPr>
            <w:r w:rsidRPr="00D80131">
              <w:t>2</w:t>
            </w:r>
            <w:r w:rsidR="001E50CC">
              <w:t>2</w:t>
            </w:r>
          </w:p>
        </w:tc>
      </w:tr>
      <w:tr w:rsidR="00B91B2C" w:rsidRPr="00D80131" w:rsidTr="009B731B">
        <w:tc>
          <w:tcPr>
            <w:tcW w:w="7668" w:type="dxa"/>
          </w:tcPr>
          <w:p w:rsidR="00B91B2C" w:rsidRPr="00D80131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</w:rPr>
            </w:pPr>
            <w:r w:rsidRPr="00D80131">
              <w:rPr>
                <w:caps/>
              </w:rPr>
              <w:t>Контроль и оценка результатов Освоения учебной дисциплины</w:t>
            </w:r>
          </w:p>
          <w:p w:rsidR="00B91B2C" w:rsidRPr="00D80131" w:rsidRDefault="00B91B2C" w:rsidP="009B731B">
            <w:pPr>
              <w:pStyle w:val="1"/>
              <w:ind w:left="284" w:firstLine="0"/>
              <w:jc w:val="both"/>
              <w:rPr>
                <w:caps/>
              </w:rPr>
            </w:pPr>
          </w:p>
        </w:tc>
        <w:tc>
          <w:tcPr>
            <w:tcW w:w="1903" w:type="dxa"/>
            <w:hideMark/>
          </w:tcPr>
          <w:p w:rsidR="00B91B2C" w:rsidRPr="00D80131" w:rsidRDefault="00A55B48" w:rsidP="009B731B">
            <w:pPr>
              <w:jc w:val="center"/>
            </w:pPr>
            <w:r w:rsidRPr="00D80131">
              <w:t>2</w:t>
            </w:r>
            <w:r w:rsidR="004B0FDE">
              <w:t>4</w:t>
            </w:r>
          </w:p>
        </w:tc>
      </w:tr>
    </w:tbl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B91B2C" w:rsidRPr="00D80131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</w:rPr>
      </w:pPr>
    </w:p>
    <w:p w:rsidR="004E186E" w:rsidRPr="00D80131" w:rsidRDefault="004E186E" w:rsidP="0064768C"/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Pr="00D80131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4C27E2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:rsidR="00CE3A3F" w:rsidRDefault="00CE3A3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</w:p>
    <w:p w:rsidR="004E186E" w:rsidRPr="008A4F88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8A4F88">
        <w:rPr>
          <w:b/>
          <w:caps/>
          <w:sz w:val="26"/>
          <w:szCs w:val="26"/>
        </w:rPr>
        <w:lastRenderedPageBreak/>
        <w:t xml:space="preserve">1. </w:t>
      </w:r>
      <w:r w:rsidR="004E186E" w:rsidRPr="008A4F88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Pr="008A4F88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proofErr w:type="spellStart"/>
      <w:r w:rsidRPr="008A4F88">
        <w:rPr>
          <w:b/>
          <w:sz w:val="26"/>
          <w:szCs w:val="26"/>
        </w:rPr>
        <w:t>О</w:t>
      </w:r>
      <w:r w:rsidR="00FD0795" w:rsidRPr="008A4F88">
        <w:rPr>
          <w:b/>
          <w:sz w:val="26"/>
          <w:szCs w:val="26"/>
        </w:rPr>
        <w:t>УД.</w:t>
      </w:r>
      <w:r w:rsidR="0051263A" w:rsidRPr="008A4F88">
        <w:rPr>
          <w:b/>
          <w:sz w:val="26"/>
          <w:szCs w:val="26"/>
        </w:rPr>
        <w:t>11</w:t>
      </w:r>
      <w:r w:rsidR="007602D6" w:rsidRPr="008A4F88">
        <w:rPr>
          <w:b/>
          <w:sz w:val="26"/>
          <w:szCs w:val="26"/>
        </w:rPr>
        <w:t>Физика</w:t>
      </w:r>
      <w:proofErr w:type="spellEnd"/>
    </w:p>
    <w:p w:rsidR="008B0D51" w:rsidRPr="008A4F88" w:rsidRDefault="007602D6" w:rsidP="008A4F88">
      <w:pPr>
        <w:pStyle w:val="aff2"/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 w:rsidRPr="008A4F88">
        <w:rPr>
          <w:rFonts w:ascii="Times New Roman" w:hAnsi="Times New Roman"/>
          <w:b/>
          <w:bCs/>
          <w:sz w:val="26"/>
          <w:szCs w:val="26"/>
        </w:rPr>
        <w:t xml:space="preserve">1.1. </w:t>
      </w:r>
      <w:r w:rsidRPr="008A4F88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tbl>
      <w:tblPr>
        <w:tblW w:w="0" w:type="auto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0"/>
        <w:gridCol w:w="36"/>
        <w:gridCol w:w="36"/>
      </w:tblGrid>
      <w:tr w:rsidR="008B0D51" w:rsidRPr="008A4F88" w:rsidTr="003F1673">
        <w:tc>
          <w:tcPr>
            <w:tcW w:w="9440" w:type="dxa"/>
            <w:shd w:val="clear" w:color="auto" w:fill="FFFFFF"/>
            <w:hideMark/>
          </w:tcPr>
          <w:p w:rsidR="008B0D51" w:rsidRPr="008A4F88" w:rsidRDefault="00ED72D7" w:rsidP="00CC2855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Рабочая программа учебной дисциплины является частью основной профессиональной образовательной программы в соответствии с </w:t>
            </w:r>
            <w:proofErr w:type="spellStart"/>
            <w:r w:rsidRPr="008A4F88">
              <w:rPr>
                <w:sz w:val="26"/>
                <w:szCs w:val="26"/>
              </w:rPr>
              <w:t>ФГОС</w:t>
            </w:r>
            <w:proofErr w:type="spellEnd"/>
            <w:r w:rsidRPr="008A4F88">
              <w:rPr>
                <w:sz w:val="26"/>
                <w:szCs w:val="26"/>
              </w:rPr>
              <w:t xml:space="preserve"> </w:t>
            </w:r>
            <w:proofErr w:type="spellStart"/>
            <w:r w:rsidRPr="008A4F88">
              <w:rPr>
                <w:sz w:val="26"/>
                <w:szCs w:val="26"/>
              </w:rPr>
              <w:t>СПО</w:t>
            </w:r>
            <w:proofErr w:type="spellEnd"/>
            <w:r w:rsidRPr="008A4F88">
              <w:rPr>
                <w:sz w:val="26"/>
                <w:szCs w:val="26"/>
              </w:rPr>
              <w:t xml:space="preserve"> по  профессии  15.01.30 Слесарь</w:t>
            </w:r>
            <w:r w:rsidRPr="008A4F88">
              <w:rPr>
                <w:rFonts w:eastAsia="Calibri"/>
                <w:sz w:val="26"/>
                <w:szCs w:val="26"/>
              </w:rPr>
              <w:t xml:space="preserve"> и входит в укрупненную группу</w:t>
            </w:r>
            <w:r w:rsidRPr="008A4F88">
              <w:rPr>
                <w:rFonts w:eastAsia="Calibri"/>
                <w:b/>
                <w:sz w:val="26"/>
                <w:szCs w:val="26"/>
              </w:rPr>
              <w:t xml:space="preserve"> </w:t>
            </w:r>
            <w:r w:rsidRPr="008A4F88">
              <w:rPr>
                <w:rFonts w:eastAsia="Calibri"/>
                <w:sz w:val="26"/>
                <w:szCs w:val="26"/>
              </w:rPr>
              <w:t xml:space="preserve">15.00.00 Машиностроение. </w:t>
            </w:r>
          </w:p>
        </w:tc>
        <w:tc>
          <w:tcPr>
            <w:tcW w:w="0" w:type="auto"/>
            <w:shd w:val="clear" w:color="auto" w:fill="FFFFFF"/>
            <w:hideMark/>
          </w:tcPr>
          <w:p w:rsidR="008B0D51" w:rsidRPr="008A4F88" w:rsidRDefault="008B0D51" w:rsidP="00CC2855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8B0D51" w:rsidRPr="008A4F88" w:rsidRDefault="008B0D51" w:rsidP="00CC2855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-185"/>
        <w:jc w:val="both"/>
        <w:rPr>
          <w:sz w:val="26"/>
          <w:szCs w:val="26"/>
          <w:u w:val="single"/>
        </w:rPr>
      </w:pPr>
      <w:r w:rsidRPr="008A4F88">
        <w:rPr>
          <w:sz w:val="26"/>
          <w:szCs w:val="26"/>
        </w:rPr>
        <w:t xml:space="preserve">Профиль получаемого профессионального образования </w:t>
      </w:r>
      <w:r w:rsidRPr="008A4F88">
        <w:rPr>
          <w:sz w:val="26"/>
          <w:szCs w:val="26"/>
          <w:u w:val="single"/>
        </w:rPr>
        <w:t>технический.</w:t>
      </w:r>
    </w:p>
    <w:p w:rsidR="00F8160C" w:rsidRPr="008A4F88" w:rsidRDefault="00F8160C" w:rsidP="00F816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6"/>
          <w:szCs w:val="26"/>
          <w:u w:val="single"/>
        </w:rPr>
      </w:pPr>
    </w:p>
    <w:p w:rsidR="00B05655" w:rsidRPr="008A4F88" w:rsidRDefault="004E186E" w:rsidP="00F8160C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8A4F88">
        <w:rPr>
          <w:b/>
          <w:sz w:val="26"/>
          <w:szCs w:val="26"/>
        </w:rPr>
        <w:t xml:space="preserve">1.2. Место учебной дисциплины в структуре </w:t>
      </w:r>
      <w:r w:rsidR="002D537C" w:rsidRPr="008A4F88">
        <w:rPr>
          <w:b/>
          <w:sz w:val="26"/>
          <w:szCs w:val="26"/>
        </w:rPr>
        <w:t xml:space="preserve">программы подготовки </w:t>
      </w:r>
      <w:r w:rsidR="007602D6" w:rsidRPr="008A4F88">
        <w:rPr>
          <w:b/>
          <w:sz w:val="26"/>
          <w:szCs w:val="26"/>
        </w:rPr>
        <w:t>квалифицированных рабочих, служащих</w:t>
      </w:r>
      <w:r w:rsidRPr="008A4F88">
        <w:rPr>
          <w:b/>
          <w:sz w:val="26"/>
          <w:szCs w:val="26"/>
        </w:rPr>
        <w:t>:</w:t>
      </w:r>
    </w:p>
    <w:p w:rsidR="00657114" w:rsidRPr="008A4F88" w:rsidRDefault="008A4F88" w:rsidP="008A4F88">
      <w:pPr>
        <w:jc w:val="both"/>
        <w:rPr>
          <w:sz w:val="26"/>
          <w:szCs w:val="26"/>
        </w:rPr>
      </w:pPr>
      <w:r w:rsidRPr="008A4F88">
        <w:rPr>
          <w:color w:val="2C2D2E"/>
          <w:sz w:val="26"/>
          <w:szCs w:val="26"/>
          <w:shd w:val="clear" w:color="auto" w:fill="FFFFFF"/>
        </w:rPr>
        <w:t xml:space="preserve">Учебная дисциплина «Физика» является учебным предметом по выбору из обязательной предметной области «Естественные науки» </w:t>
      </w:r>
      <w:proofErr w:type="spellStart"/>
      <w:r w:rsidRPr="008A4F88">
        <w:rPr>
          <w:color w:val="2C2D2E"/>
          <w:sz w:val="26"/>
          <w:szCs w:val="26"/>
          <w:shd w:val="clear" w:color="auto" w:fill="FFFFFF"/>
        </w:rPr>
        <w:t>ФГОС</w:t>
      </w:r>
      <w:proofErr w:type="spellEnd"/>
      <w:r w:rsidRPr="008A4F88">
        <w:rPr>
          <w:color w:val="2C2D2E"/>
          <w:sz w:val="26"/>
          <w:szCs w:val="26"/>
          <w:shd w:val="clear" w:color="auto" w:fill="FFFFFF"/>
        </w:rPr>
        <w:t xml:space="preserve"> среднего общего образования и входит в общеобразовательные дисциплины.</w:t>
      </w:r>
    </w:p>
    <w:p w:rsidR="002E1B12" w:rsidRPr="008A4F88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• </w:t>
      </w:r>
      <w:r w:rsidRPr="008A4F88">
        <w:rPr>
          <w:b/>
          <w:sz w:val="26"/>
          <w:szCs w:val="26"/>
        </w:rPr>
        <w:t>личностных: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b/>
          <w:sz w:val="26"/>
          <w:szCs w:val="26"/>
        </w:rPr>
        <w:t xml:space="preserve">• </w:t>
      </w:r>
      <w:proofErr w:type="spellStart"/>
      <w:r w:rsidRPr="008A4F88">
        <w:rPr>
          <w:b/>
          <w:sz w:val="26"/>
          <w:szCs w:val="26"/>
        </w:rPr>
        <w:t>метапредметных</w:t>
      </w:r>
      <w:proofErr w:type="spellEnd"/>
      <w:r w:rsidRPr="008A4F88">
        <w:rPr>
          <w:sz w:val="26"/>
          <w:szCs w:val="26"/>
        </w:rPr>
        <w:t>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lastRenderedPageBreak/>
        <w:t xml:space="preserve"> − умение анализировать и представлять информацию в различных видах;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• предметных: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владение основополагающими физически</w:t>
      </w:r>
      <w:r w:rsidR="001E50CC" w:rsidRPr="008A4F88">
        <w:rPr>
          <w:sz w:val="26"/>
          <w:szCs w:val="26"/>
        </w:rPr>
        <w:t xml:space="preserve">ми понятиями, </w:t>
      </w:r>
      <w:r w:rsidR="00D83CD8" w:rsidRPr="008A4F88">
        <w:rPr>
          <w:sz w:val="26"/>
          <w:szCs w:val="26"/>
        </w:rPr>
        <w:t>закономерностями, законами</w:t>
      </w:r>
      <w:r w:rsidRPr="008A4F88">
        <w:rPr>
          <w:sz w:val="26"/>
          <w:szCs w:val="26"/>
        </w:rPr>
        <w:t xml:space="preserve"> и теориями; уверенное использование физической терминологии и символики;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умения решать физические задачи;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8A4F88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 − </w:t>
      </w:r>
      <w:proofErr w:type="spellStart"/>
      <w:r w:rsidRPr="008A4F88">
        <w:rPr>
          <w:sz w:val="26"/>
          <w:szCs w:val="26"/>
        </w:rPr>
        <w:t>сформированность</w:t>
      </w:r>
      <w:proofErr w:type="spellEnd"/>
      <w:r w:rsidRPr="008A4F88">
        <w:rPr>
          <w:sz w:val="26"/>
          <w:szCs w:val="26"/>
        </w:rPr>
        <w:t xml:space="preserve"> собственной позиции по отношению к физической информации, получаемой из разных источников.</w:t>
      </w:r>
    </w:p>
    <w:p w:rsidR="002E1B12" w:rsidRPr="008A4F88" w:rsidRDefault="002E1B12" w:rsidP="00CC285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 xml:space="preserve">Выпускник, освоивший </w:t>
      </w:r>
      <w:proofErr w:type="spellStart"/>
      <w:r w:rsidRPr="008A4F88">
        <w:rPr>
          <w:rFonts w:ascii="Times New Roman" w:hAnsi="Times New Roman" w:cs="Times New Roman"/>
          <w:sz w:val="26"/>
          <w:szCs w:val="26"/>
        </w:rPr>
        <w:t>ППКРС</w:t>
      </w:r>
      <w:proofErr w:type="spellEnd"/>
      <w:r w:rsidRPr="008A4F88">
        <w:rPr>
          <w:rFonts w:ascii="Times New Roman" w:hAnsi="Times New Roman" w:cs="Times New Roman"/>
          <w:sz w:val="26"/>
          <w:szCs w:val="26"/>
        </w:rPr>
        <w:t xml:space="preserve">, должен обладать </w:t>
      </w:r>
      <w:r w:rsidRPr="008A4F88">
        <w:rPr>
          <w:rFonts w:ascii="Times New Roman" w:hAnsi="Times New Roman" w:cs="Times New Roman"/>
          <w:b/>
          <w:sz w:val="26"/>
          <w:szCs w:val="26"/>
          <w:u w:val="single"/>
        </w:rPr>
        <w:t>общими компетенциями</w:t>
      </w:r>
      <w:r w:rsidRPr="008A4F88">
        <w:rPr>
          <w:rFonts w:ascii="Times New Roman" w:hAnsi="Times New Roman" w:cs="Times New Roman"/>
          <w:sz w:val="26"/>
          <w:szCs w:val="26"/>
        </w:rPr>
        <w:t>, включающими в себя способность:</w:t>
      </w:r>
    </w:p>
    <w:p w:rsidR="00AF7D72" w:rsidRPr="008A4F88" w:rsidRDefault="00AF7D72" w:rsidP="00CC2855">
      <w:pPr>
        <w:spacing w:line="229" w:lineRule="auto"/>
        <w:ind w:right="40"/>
        <w:jc w:val="both"/>
        <w:rPr>
          <w:sz w:val="26"/>
          <w:szCs w:val="26"/>
        </w:rPr>
      </w:pPr>
      <w:r w:rsidRPr="008A4F88">
        <w:rPr>
          <w:rFonts w:eastAsia="Arial"/>
          <w:sz w:val="26"/>
          <w:szCs w:val="26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ED72D7" w:rsidRPr="008A4F88" w:rsidRDefault="00AF7D72" w:rsidP="00ED72D7">
      <w:pPr>
        <w:spacing w:beforeAutospacing="1" w:afterAutospacing="1"/>
        <w:jc w:val="both"/>
        <w:rPr>
          <w:bCs/>
          <w:iCs/>
          <w:sz w:val="26"/>
          <w:szCs w:val="26"/>
        </w:rPr>
      </w:pPr>
      <w:r w:rsidRPr="008A4F88">
        <w:rPr>
          <w:rFonts w:eastAsia="Arial"/>
          <w:sz w:val="26"/>
          <w:szCs w:val="26"/>
        </w:rPr>
        <w:t xml:space="preserve">ОК 2. </w:t>
      </w:r>
      <w:r w:rsidR="00ED72D7" w:rsidRPr="008A4F88">
        <w:rPr>
          <w:bCs/>
          <w:iCs/>
          <w:sz w:val="26"/>
          <w:szCs w:val="26"/>
        </w:rPr>
        <w:t>Организовывать собственную деятельность, исходя из цели и способов ее достижения, определенных руководителем.</w:t>
      </w:r>
    </w:p>
    <w:p w:rsidR="00AF7D72" w:rsidRPr="008A4F88" w:rsidRDefault="00ED72D7" w:rsidP="00ED72D7">
      <w:pPr>
        <w:spacing w:beforeAutospacing="1" w:afterAutospacing="1"/>
        <w:jc w:val="both"/>
        <w:rPr>
          <w:bCs/>
          <w:iCs/>
          <w:sz w:val="26"/>
          <w:szCs w:val="26"/>
        </w:rPr>
      </w:pPr>
      <w:r w:rsidRPr="008A4F88">
        <w:rPr>
          <w:color w:val="000000"/>
          <w:sz w:val="26"/>
          <w:szCs w:val="26"/>
        </w:rPr>
        <w:t xml:space="preserve">ОК 3. </w:t>
      </w:r>
      <w:r w:rsidRPr="008A4F88">
        <w:rPr>
          <w:bCs/>
          <w:iCs/>
          <w:sz w:val="26"/>
          <w:szCs w:val="26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AF7D72" w:rsidRPr="008A4F88" w:rsidRDefault="00AF7D72" w:rsidP="00CC2855">
      <w:pPr>
        <w:spacing w:line="245" w:lineRule="auto"/>
        <w:ind w:right="40"/>
        <w:jc w:val="both"/>
        <w:rPr>
          <w:sz w:val="26"/>
          <w:szCs w:val="26"/>
        </w:rPr>
      </w:pPr>
      <w:r w:rsidRPr="008A4F88">
        <w:rPr>
          <w:rFonts w:eastAsia="Arial"/>
          <w:sz w:val="26"/>
          <w:szCs w:val="26"/>
        </w:rPr>
        <w:t>ОК 4. Осуществлять поиск и использование информации, необходимой для эффективного выполнения профессиональных задач</w:t>
      </w:r>
      <w:r w:rsidR="00ED72D7" w:rsidRPr="008A4F88">
        <w:rPr>
          <w:rFonts w:eastAsia="Arial"/>
          <w:sz w:val="26"/>
          <w:szCs w:val="26"/>
        </w:rPr>
        <w:t>.</w:t>
      </w:r>
    </w:p>
    <w:p w:rsidR="00AF7D72" w:rsidRPr="008A4F88" w:rsidRDefault="00AF7D72" w:rsidP="00CC2855">
      <w:pPr>
        <w:spacing w:line="1" w:lineRule="exact"/>
        <w:jc w:val="both"/>
        <w:rPr>
          <w:sz w:val="26"/>
          <w:szCs w:val="26"/>
        </w:rPr>
      </w:pPr>
    </w:p>
    <w:p w:rsidR="005635B1" w:rsidRPr="008A4F88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>ОК 5. Использовать информационно-коммуникационные технологии в профессиональной деятельности.</w:t>
      </w:r>
    </w:p>
    <w:p w:rsidR="005635B1" w:rsidRPr="008A4F88" w:rsidRDefault="005635B1" w:rsidP="00CC2855">
      <w:pPr>
        <w:pStyle w:val="Default"/>
        <w:jc w:val="both"/>
        <w:rPr>
          <w:rFonts w:ascii="Times New Roman" w:hAnsi="Times New Roman" w:cs="Times New Roman"/>
          <w:sz w:val="26"/>
          <w:szCs w:val="26"/>
        </w:rPr>
      </w:pPr>
      <w:r w:rsidRPr="008A4F88">
        <w:rPr>
          <w:rFonts w:ascii="Times New Roman" w:hAnsi="Times New Roman" w:cs="Times New Roman"/>
          <w:sz w:val="26"/>
          <w:szCs w:val="26"/>
        </w:rPr>
        <w:t>ОК 6. Работать в команде, эффективно общаться с коллегами, руководством, клиентами.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 xml:space="preserve">Содержание дисциплины имеет </w:t>
      </w:r>
      <w:proofErr w:type="spellStart"/>
      <w:r w:rsidRPr="008A4F88">
        <w:rPr>
          <w:sz w:val="26"/>
          <w:szCs w:val="26"/>
        </w:rPr>
        <w:t>межпредметные</w:t>
      </w:r>
      <w:proofErr w:type="spellEnd"/>
      <w:r w:rsidRPr="008A4F88">
        <w:rPr>
          <w:sz w:val="26"/>
          <w:szCs w:val="26"/>
        </w:rPr>
        <w:t xml:space="preserve"> связи с дисциплинами общеобразовательного цикла – Математика, </w:t>
      </w:r>
      <w:r w:rsidR="00D83CD8" w:rsidRPr="008A4F88">
        <w:rPr>
          <w:sz w:val="26"/>
          <w:szCs w:val="26"/>
        </w:rPr>
        <w:t>Химия, Астрономия</w:t>
      </w:r>
      <w:r w:rsidR="0071129E" w:rsidRPr="008A4F88">
        <w:rPr>
          <w:sz w:val="26"/>
          <w:szCs w:val="26"/>
        </w:rPr>
        <w:t>,</w:t>
      </w:r>
      <w:r w:rsidR="00CE3A3F">
        <w:rPr>
          <w:sz w:val="26"/>
          <w:szCs w:val="26"/>
        </w:rPr>
        <w:t xml:space="preserve"> </w:t>
      </w:r>
      <w:r w:rsidR="0071129E" w:rsidRPr="008A4F88">
        <w:rPr>
          <w:sz w:val="26"/>
          <w:szCs w:val="26"/>
        </w:rPr>
        <w:t>Информатика.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8A4F88" w:rsidRDefault="002E1B12" w:rsidP="00CC2855">
      <w:pPr>
        <w:pStyle w:val="22"/>
        <w:spacing w:after="0" w:line="276" w:lineRule="auto"/>
        <w:ind w:left="0"/>
        <w:jc w:val="both"/>
        <w:rPr>
          <w:sz w:val="26"/>
          <w:szCs w:val="26"/>
        </w:rPr>
      </w:pPr>
      <w:r w:rsidRPr="008A4F88">
        <w:rPr>
          <w:sz w:val="26"/>
          <w:szCs w:val="26"/>
        </w:rPr>
        <w:t>В рабочей программе дисциплины планируется самостоятельная работа студентов с указанием ее тематики.</w:t>
      </w:r>
    </w:p>
    <w:p w:rsidR="00DE7938" w:rsidRPr="008A4F88" w:rsidRDefault="00D83CD8" w:rsidP="00D83C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lastRenderedPageBreak/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  <w:r w:rsidR="00DE7938" w:rsidRPr="008A4F88">
        <w:rPr>
          <w:sz w:val="26"/>
          <w:szCs w:val="26"/>
        </w:rPr>
        <w:tab/>
      </w:r>
    </w:p>
    <w:p w:rsidR="00DE7938" w:rsidRPr="008A4F88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8A4F88">
        <w:rPr>
          <w:b/>
          <w:sz w:val="26"/>
          <w:szCs w:val="26"/>
        </w:rPr>
        <w:t>К</w:t>
      </w:r>
      <w:r w:rsidR="00DE7938" w:rsidRPr="008A4F88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8A4F88">
        <w:rPr>
          <w:b/>
          <w:sz w:val="26"/>
          <w:szCs w:val="26"/>
        </w:rPr>
        <w:t>:</w:t>
      </w:r>
    </w:p>
    <w:p w:rsidR="00CC2855" w:rsidRPr="008A4F88" w:rsidRDefault="00CC2855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Максимальной</w:t>
      </w:r>
      <w:r w:rsidR="00A52BFE" w:rsidRPr="008A4F88">
        <w:rPr>
          <w:sz w:val="26"/>
          <w:szCs w:val="26"/>
        </w:rPr>
        <w:t xml:space="preserve"> учебной нагрузки </w:t>
      </w:r>
      <w:r w:rsidR="00FF2B1F" w:rsidRPr="008A4F88">
        <w:rPr>
          <w:sz w:val="26"/>
          <w:szCs w:val="26"/>
        </w:rPr>
        <w:t>обучающегося</w:t>
      </w:r>
      <w:r w:rsidR="0010550D" w:rsidRPr="008A4F88">
        <w:rPr>
          <w:sz w:val="26"/>
          <w:szCs w:val="26"/>
        </w:rPr>
        <w:t xml:space="preserve"> </w:t>
      </w:r>
      <w:r w:rsidR="00F234BD" w:rsidRPr="008A4F88">
        <w:rPr>
          <w:b/>
          <w:sz w:val="26"/>
          <w:szCs w:val="26"/>
        </w:rPr>
        <w:t>300</w:t>
      </w:r>
      <w:r w:rsidR="0010550D" w:rsidRPr="008A4F88">
        <w:rPr>
          <w:b/>
          <w:sz w:val="26"/>
          <w:szCs w:val="26"/>
        </w:rPr>
        <w:t xml:space="preserve"> </w:t>
      </w:r>
      <w:r w:rsidR="00DE7938" w:rsidRPr="008A4F88">
        <w:rPr>
          <w:sz w:val="26"/>
          <w:szCs w:val="26"/>
        </w:rPr>
        <w:t>час</w:t>
      </w:r>
      <w:r w:rsidR="00E97078" w:rsidRPr="008A4F88">
        <w:rPr>
          <w:sz w:val="26"/>
          <w:szCs w:val="26"/>
        </w:rPr>
        <w:t>ов</w:t>
      </w:r>
      <w:r w:rsidR="00DE7938" w:rsidRPr="008A4F88">
        <w:rPr>
          <w:sz w:val="26"/>
          <w:szCs w:val="26"/>
        </w:rPr>
        <w:t>, в том числе:</w:t>
      </w: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Обязательной</w:t>
      </w:r>
      <w:r w:rsidR="00DE7938" w:rsidRPr="008A4F88">
        <w:rPr>
          <w:sz w:val="26"/>
          <w:szCs w:val="26"/>
        </w:rPr>
        <w:t xml:space="preserve"> аудиторной учебной нагрузки </w:t>
      </w:r>
      <w:r w:rsidR="00D83CD8" w:rsidRPr="008A4F88">
        <w:rPr>
          <w:sz w:val="26"/>
          <w:szCs w:val="26"/>
        </w:rPr>
        <w:t xml:space="preserve">обучающегося </w:t>
      </w:r>
      <w:r w:rsidR="00D83CD8" w:rsidRPr="008A4F88">
        <w:rPr>
          <w:b/>
          <w:sz w:val="26"/>
          <w:szCs w:val="26"/>
        </w:rPr>
        <w:t>200</w:t>
      </w:r>
      <w:r w:rsidR="0010550D" w:rsidRPr="008A4F88">
        <w:rPr>
          <w:sz w:val="26"/>
          <w:szCs w:val="26"/>
        </w:rPr>
        <w:t xml:space="preserve"> </w:t>
      </w:r>
      <w:r w:rsidR="00CE0812" w:rsidRPr="008A4F88">
        <w:rPr>
          <w:sz w:val="26"/>
          <w:szCs w:val="26"/>
        </w:rPr>
        <w:t>часов</w:t>
      </w:r>
      <w:r w:rsidR="00DE7938" w:rsidRPr="008A4F88">
        <w:rPr>
          <w:sz w:val="26"/>
          <w:szCs w:val="26"/>
        </w:rPr>
        <w:t>;</w:t>
      </w:r>
    </w:p>
    <w:p w:rsidR="00DE7938" w:rsidRPr="008A4F88" w:rsidRDefault="0049060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>Самостоятельной</w:t>
      </w:r>
      <w:r w:rsidR="00FF2B1F" w:rsidRPr="008A4F88">
        <w:rPr>
          <w:sz w:val="26"/>
          <w:szCs w:val="26"/>
        </w:rPr>
        <w:t xml:space="preserve"> работы </w:t>
      </w:r>
      <w:r w:rsidR="00D83CD8" w:rsidRPr="008A4F88">
        <w:rPr>
          <w:sz w:val="26"/>
          <w:szCs w:val="26"/>
        </w:rPr>
        <w:t xml:space="preserve">обучающегося </w:t>
      </w:r>
      <w:r w:rsidR="00D83CD8" w:rsidRPr="008A4F88">
        <w:rPr>
          <w:b/>
          <w:sz w:val="26"/>
          <w:szCs w:val="26"/>
        </w:rPr>
        <w:t>100</w:t>
      </w:r>
      <w:r w:rsidR="0010550D" w:rsidRPr="008A4F88">
        <w:rPr>
          <w:sz w:val="26"/>
          <w:szCs w:val="26"/>
        </w:rPr>
        <w:t xml:space="preserve"> </w:t>
      </w:r>
      <w:r w:rsidR="00D83CD8" w:rsidRPr="008A4F88">
        <w:rPr>
          <w:sz w:val="26"/>
          <w:szCs w:val="26"/>
        </w:rPr>
        <w:t>часов</w:t>
      </w:r>
      <w:r w:rsidR="00A52BFE" w:rsidRPr="008A4F88">
        <w:rPr>
          <w:sz w:val="26"/>
          <w:szCs w:val="26"/>
        </w:rPr>
        <w:t>.</w:t>
      </w:r>
    </w:p>
    <w:p w:rsidR="00122FA8" w:rsidRPr="008A4F88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8A4F88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8A4F88">
        <w:rPr>
          <w:sz w:val="26"/>
          <w:szCs w:val="26"/>
        </w:rPr>
        <w:tab/>
      </w: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8A4F88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D83CD8" w:rsidRDefault="00D83CD8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8F7916" w:rsidRPr="00D80131" w:rsidRDefault="008F7916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4E186E" w:rsidRPr="008A4F88" w:rsidRDefault="00F31AD4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CC2855">
        <w:rPr>
          <w:b/>
        </w:rPr>
        <w:lastRenderedPageBreak/>
        <w:t xml:space="preserve">2. </w:t>
      </w:r>
      <w:r w:rsidRPr="008A4F88">
        <w:rPr>
          <w:b/>
          <w:sz w:val="26"/>
          <w:szCs w:val="26"/>
        </w:rPr>
        <w:t xml:space="preserve">СТРУКТУРА </w:t>
      </w:r>
      <w:r w:rsidR="008A4F88" w:rsidRPr="008A4F88">
        <w:rPr>
          <w:b/>
          <w:sz w:val="26"/>
          <w:szCs w:val="26"/>
        </w:rPr>
        <w:t>И СОДЕРЖАНИЕ</w:t>
      </w:r>
      <w:r w:rsidR="004E186E" w:rsidRPr="008A4F88">
        <w:rPr>
          <w:b/>
          <w:sz w:val="26"/>
          <w:szCs w:val="26"/>
        </w:rPr>
        <w:t xml:space="preserve"> УЧЕБНОЙ ДИСЦИПЛИНЫ</w:t>
      </w:r>
    </w:p>
    <w:p w:rsidR="004E186E" w:rsidRPr="008A4F88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  <w:u w:val="single"/>
        </w:rPr>
      </w:pPr>
      <w:r w:rsidRPr="008A4F88">
        <w:rPr>
          <w:b/>
          <w:sz w:val="26"/>
          <w:szCs w:val="26"/>
        </w:rPr>
        <w:t>2.1. Объем учебной дисциплины и виды учебной работы</w:t>
      </w:r>
    </w:p>
    <w:p w:rsidR="004E186E" w:rsidRPr="008A4F88" w:rsidRDefault="004E186E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sz w:val="26"/>
          <w:szCs w:val="26"/>
        </w:rPr>
      </w:pPr>
    </w:p>
    <w:tbl>
      <w:tblPr>
        <w:tblW w:w="94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564"/>
      </w:tblGrid>
      <w:tr w:rsidR="004E186E" w:rsidRPr="008A4F88" w:rsidTr="009B731B">
        <w:trPr>
          <w:trHeight w:val="460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>Вид учебной работы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 xml:space="preserve">Количество часов </w:t>
            </w:r>
          </w:p>
        </w:tc>
      </w:tr>
      <w:tr w:rsidR="004E186E" w:rsidRPr="008A4F88" w:rsidTr="009B731B">
        <w:trPr>
          <w:trHeight w:val="285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Максимальная учебная нагрузка (всего)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300</w:t>
            </w: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Обязательная аудиторная учебная нагрузка (всего) 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200</w:t>
            </w:r>
          </w:p>
        </w:tc>
      </w:tr>
      <w:tr w:rsidR="004E186E" w:rsidRPr="008A4F88" w:rsidTr="009B731B">
        <w:trPr>
          <w:trHeight w:val="110"/>
        </w:trPr>
        <w:tc>
          <w:tcPr>
            <w:tcW w:w="7904" w:type="dxa"/>
            <w:shd w:val="clear" w:color="auto" w:fill="auto"/>
          </w:tcPr>
          <w:p w:rsidR="004E186E" w:rsidRPr="008A4F88" w:rsidRDefault="004E186E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в том числе</w:t>
            </w:r>
            <w:r w:rsidR="005D558E" w:rsidRPr="008A4F88">
              <w:rPr>
                <w:sz w:val="26"/>
                <w:szCs w:val="26"/>
              </w:rPr>
              <w:t xml:space="preserve"> в условиях    применения электронного обучения и дистанционных образовательных технологий: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4E186E" w:rsidP="009B731B">
            <w:pPr>
              <w:jc w:val="center"/>
              <w:rPr>
                <w:iCs/>
                <w:sz w:val="26"/>
                <w:szCs w:val="26"/>
              </w:rPr>
            </w:pP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363093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</w:t>
            </w:r>
            <w:r w:rsidR="00FF2B1F" w:rsidRPr="008A4F88">
              <w:rPr>
                <w:sz w:val="26"/>
                <w:szCs w:val="26"/>
              </w:rPr>
              <w:t>практические занятия</w:t>
            </w:r>
            <w:r w:rsidR="003C5F4E" w:rsidRPr="008A4F88">
              <w:rPr>
                <w:sz w:val="26"/>
                <w:szCs w:val="26"/>
              </w:rPr>
              <w:t xml:space="preserve">/в </w:t>
            </w:r>
            <w:proofErr w:type="spellStart"/>
            <w:r w:rsidR="003C5F4E" w:rsidRPr="008A4F88">
              <w:rPr>
                <w:sz w:val="26"/>
                <w:szCs w:val="26"/>
              </w:rPr>
              <w:t>т.ч.практическая</w:t>
            </w:r>
            <w:proofErr w:type="spellEnd"/>
            <w:r w:rsidR="003C5F4E" w:rsidRPr="008A4F88">
              <w:rPr>
                <w:sz w:val="26"/>
                <w:szCs w:val="26"/>
              </w:rPr>
              <w:t xml:space="preserve"> подготовка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8A4F88">
              <w:rPr>
                <w:iCs/>
                <w:sz w:val="26"/>
                <w:szCs w:val="26"/>
              </w:rPr>
              <w:t>70</w:t>
            </w:r>
            <w:r w:rsidR="003C5F4E" w:rsidRPr="008A4F88">
              <w:rPr>
                <w:iCs/>
                <w:sz w:val="26"/>
                <w:szCs w:val="26"/>
              </w:rPr>
              <w:t>/8</w:t>
            </w:r>
          </w:p>
        </w:tc>
      </w:tr>
      <w:tr w:rsidR="004E186E" w:rsidRPr="008A4F88" w:rsidTr="009B731B">
        <w:tc>
          <w:tcPr>
            <w:tcW w:w="7904" w:type="dxa"/>
            <w:shd w:val="clear" w:color="auto" w:fill="auto"/>
          </w:tcPr>
          <w:p w:rsidR="004E186E" w:rsidRPr="008A4F88" w:rsidRDefault="00363093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л</w:t>
            </w:r>
            <w:r w:rsidR="00FF2B1F" w:rsidRPr="008A4F88">
              <w:rPr>
                <w:sz w:val="26"/>
                <w:szCs w:val="26"/>
              </w:rPr>
              <w:t xml:space="preserve">абораторные занятия </w:t>
            </w:r>
          </w:p>
        </w:tc>
        <w:tc>
          <w:tcPr>
            <w:tcW w:w="1564" w:type="dxa"/>
            <w:shd w:val="clear" w:color="auto" w:fill="auto"/>
          </w:tcPr>
          <w:p w:rsidR="004E186E" w:rsidRPr="008A4F88" w:rsidRDefault="00F234BD" w:rsidP="009B731B">
            <w:pPr>
              <w:jc w:val="center"/>
              <w:rPr>
                <w:iCs/>
                <w:sz w:val="26"/>
                <w:szCs w:val="26"/>
              </w:rPr>
            </w:pPr>
            <w:r w:rsidRPr="008A4F88">
              <w:rPr>
                <w:iCs/>
                <w:sz w:val="26"/>
                <w:szCs w:val="26"/>
              </w:rPr>
              <w:t>10</w:t>
            </w:r>
          </w:p>
        </w:tc>
      </w:tr>
      <w:tr w:rsidR="002B1FEC" w:rsidRPr="008A4F88" w:rsidTr="00ED72D7">
        <w:trPr>
          <w:trHeight w:val="1380"/>
        </w:trPr>
        <w:tc>
          <w:tcPr>
            <w:tcW w:w="7904" w:type="dxa"/>
            <w:shd w:val="clear" w:color="auto" w:fill="auto"/>
          </w:tcPr>
          <w:p w:rsidR="002B1FEC" w:rsidRPr="008A4F88" w:rsidRDefault="002B1FEC" w:rsidP="009B731B">
            <w:pPr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Самостоятельная работа обучающегося (всего),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 xml:space="preserve">работа с учебником 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составление сводной таблицы</w:t>
            </w:r>
          </w:p>
          <w:p w:rsidR="002B1FEC" w:rsidRPr="008A4F88" w:rsidRDefault="002B1FEC" w:rsidP="002B1FEC">
            <w:pPr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решение расчетных задач</w:t>
            </w:r>
          </w:p>
          <w:p w:rsidR="002B1FEC" w:rsidRPr="008A4F88" w:rsidRDefault="002B1FEC" w:rsidP="002B1FEC">
            <w:pPr>
              <w:rPr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работа с учебником</w:t>
            </w:r>
          </w:p>
        </w:tc>
        <w:tc>
          <w:tcPr>
            <w:tcW w:w="1564" w:type="dxa"/>
            <w:shd w:val="clear" w:color="auto" w:fill="auto"/>
          </w:tcPr>
          <w:p w:rsidR="002B1FEC" w:rsidRPr="008A4F88" w:rsidRDefault="002B1FEC" w:rsidP="009B731B">
            <w:pPr>
              <w:jc w:val="center"/>
              <w:rPr>
                <w:b/>
                <w:iCs/>
                <w:sz w:val="26"/>
                <w:szCs w:val="26"/>
              </w:rPr>
            </w:pPr>
            <w:r w:rsidRPr="008A4F88">
              <w:rPr>
                <w:b/>
                <w:iCs/>
                <w:sz w:val="26"/>
                <w:szCs w:val="26"/>
              </w:rPr>
              <w:t>100</w:t>
            </w:r>
          </w:p>
        </w:tc>
      </w:tr>
      <w:tr w:rsidR="004E186E" w:rsidRPr="008A4F88" w:rsidTr="009B731B">
        <w:tc>
          <w:tcPr>
            <w:tcW w:w="9468" w:type="dxa"/>
            <w:gridSpan w:val="2"/>
            <w:shd w:val="clear" w:color="auto" w:fill="auto"/>
          </w:tcPr>
          <w:p w:rsidR="004E186E" w:rsidRPr="008A4F88" w:rsidRDefault="008A4F88" w:rsidP="009B731B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 xml:space="preserve">Промежуточная </w:t>
            </w:r>
            <w:r w:rsidR="000D7F7E" w:rsidRPr="008A4F88">
              <w:rPr>
                <w:iCs/>
                <w:sz w:val="26"/>
                <w:szCs w:val="26"/>
              </w:rPr>
              <w:t xml:space="preserve"> аттестация в форме </w:t>
            </w:r>
            <w:r w:rsidR="00CE0812" w:rsidRPr="008A4F88">
              <w:rPr>
                <w:iCs/>
                <w:sz w:val="26"/>
                <w:szCs w:val="26"/>
              </w:rPr>
              <w:t xml:space="preserve">                                                                             </w:t>
            </w:r>
            <w:r w:rsidR="000D7F7E" w:rsidRPr="008A4F88">
              <w:rPr>
                <w:iCs/>
                <w:sz w:val="26"/>
                <w:szCs w:val="26"/>
              </w:rPr>
              <w:t>экзамена</w:t>
            </w:r>
          </w:p>
        </w:tc>
      </w:tr>
    </w:tbl>
    <w:p w:rsidR="004E186E" w:rsidRPr="00ED1466" w:rsidRDefault="004E186E" w:rsidP="004E186E"/>
    <w:p w:rsidR="00441FFD" w:rsidRPr="00ED1466" w:rsidRDefault="00441FFD" w:rsidP="004E186E">
      <w:pPr>
        <w:pStyle w:val="afa"/>
        <w:jc w:val="both"/>
        <w:rPr>
          <w:sz w:val="24"/>
          <w:szCs w:val="24"/>
        </w:rPr>
        <w:sectPr w:rsidR="00441FFD" w:rsidRPr="00ED1466" w:rsidSect="00F6571B">
          <w:footerReference w:type="even" r:id="rId9"/>
          <w:footerReference w:type="default" r:id="rId10"/>
          <w:footerReference w:type="first" r:id="rId11"/>
          <w:pgSz w:w="11906" w:h="16838"/>
          <w:pgMar w:top="851" w:right="850" w:bottom="1134" w:left="1701" w:header="708" w:footer="708" w:gutter="0"/>
          <w:pgNumType w:fmt="numberInDash" w:start="1"/>
          <w:cols w:space="720"/>
          <w:titlePg/>
          <w:docGrid w:linePitch="326"/>
        </w:sectPr>
      </w:pPr>
    </w:p>
    <w:p w:rsidR="00B968E7" w:rsidRPr="008A4F88" w:rsidRDefault="00B968E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8A4F88">
        <w:rPr>
          <w:b/>
          <w:caps/>
          <w:sz w:val="26"/>
          <w:szCs w:val="26"/>
        </w:rPr>
        <w:lastRenderedPageBreak/>
        <w:t xml:space="preserve">2.3. </w:t>
      </w:r>
      <w:r w:rsidRPr="008A4F88">
        <w:rPr>
          <w:b/>
          <w:sz w:val="26"/>
          <w:szCs w:val="26"/>
        </w:rPr>
        <w:t>Содержание учебной дисциплины «Физика».</w:t>
      </w:r>
    </w:p>
    <w:p w:rsidR="00B968E7" w:rsidRPr="008A4F88" w:rsidRDefault="00B968E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B968E7" w:rsidRPr="008A4F88" w:rsidTr="006C2141">
        <w:trPr>
          <w:gridAfter w:val="1"/>
          <w:wAfter w:w="8" w:type="dxa"/>
          <w:trHeight w:val="650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B968E7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8A4F88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B968E7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2E1B12" w:rsidRPr="008A4F88" w:rsidRDefault="002E1B12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Физика- наука о природе. Цель физики</w:t>
            </w:r>
          </w:p>
          <w:p w:rsidR="00B968E7" w:rsidRPr="008A4F88" w:rsidRDefault="00C7039A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2.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B968E7" w:rsidRPr="008A4F88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B968E7" w:rsidRPr="008A4F88" w:rsidRDefault="00ED1466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B968E7" w:rsidRPr="008A4F88" w:rsidTr="006C2141">
        <w:trPr>
          <w:gridAfter w:val="1"/>
          <w:wAfter w:w="8" w:type="dxa"/>
          <w:trHeight w:val="377"/>
        </w:trPr>
        <w:tc>
          <w:tcPr>
            <w:tcW w:w="3948" w:type="dxa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B968E7" w:rsidRPr="008A4F88" w:rsidRDefault="00B968E7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AE4453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4</w:t>
            </w:r>
            <w:r w:rsidR="00E674F7" w:rsidRPr="008A4F8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B968E7" w:rsidRPr="008A4F88" w:rsidTr="006C2141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B968E7" w:rsidRPr="008A4F88" w:rsidRDefault="00B968E7" w:rsidP="006C2141">
            <w:pPr>
              <w:rPr>
                <w:sz w:val="26"/>
                <w:szCs w:val="26"/>
              </w:rPr>
            </w:pPr>
          </w:p>
          <w:p w:rsidR="00B968E7" w:rsidRPr="008A4F88" w:rsidRDefault="00B968E7" w:rsidP="006C2141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3.4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Механическое движение.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5,</w:t>
            </w:r>
            <w:r w:rsidR="000321B4" w:rsidRPr="008A4F88">
              <w:rPr>
                <w:rFonts w:eastAsia="Calibri"/>
                <w:bCs/>
                <w:sz w:val="26"/>
                <w:szCs w:val="26"/>
              </w:rPr>
              <w:t>6 Относительность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механического движения. 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Система отсчёта.</w:t>
            </w:r>
          </w:p>
          <w:p w:rsidR="002E1B12" w:rsidRPr="008A4F88" w:rsidRDefault="002E1B12" w:rsidP="006C2141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8,</w:t>
            </w:r>
            <w:r w:rsidR="000321B4" w:rsidRPr="008A4F88">
              <w:rPr>
                <w:rFonts w:eastAsia="Calibri"/>
                <w:bCs/>
                <w:sz w:val="26"/>
                <w:szCs w:val="26"/>
              </w:rPr>
              <w:t>9 Основные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 xml:space="preserve"> механические величины.</w:t>
            </w:r>
          </w:p>
          <w:p w:rsidR="00B968E7" w:rsidRPr="008A4F88" w:rsidRDefault="002E1B12" w:rsidP="002E1B1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10,11 </w:t>
            </w:r>
            <w:r w:rsidR="00B968E7" w:rsidRPr="008A4F88">
              <w:rPr>
                <w:rFonts w:eastAsia="Calibri"/>
                <w:bCs/>
                <w:sz w:val="26"/>
                <w:szCs w:val="26"/>
              </w:rPr>
              <w:t>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ED1466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B968E7" w:rsidRPr="008A4F88" w:rsidRDefault="00ED1466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B7947" w:rsidRPr="008A4F88" w:rsidRDefault="00AB7947" w:rsidP="006C2141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B968E7" w:rsidRPr="008A4F88" w:rsidTr="006C2141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B968E7" w:rsidRPr="008A4F88" w:rsidRDefault="00B968E7" w:rsidP="006C21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2E1B12" w:rsidRPr="008A4F88" w:rsidRDefault="00B968E7" w:rsidP="006C2141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</w:t>
            </w:r>
            <w:r w:rsidR="002E1B12" w:rsidRPr="008A4F88">
              <w:rPr>
                <w:sz w:val="26"/>
                <w:szCs w:val="26"/>
              </w:rPr>
              <w:t>№1</w:t>
            </w:r>
            <w:proofErr w:type="spellEnd"/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B968E7" w:rsidRPr="008A4F88" w:rsidRDefault="002E1B12" w:rsidP="006C2141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12.13,14,15 </w:t>
            </w:r>
            <w:r w:rsidR="00B968E7" w:rsidRPr="008A4F88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B968E7" w:rsidRPr="008A4F88" w:rsidRDefault="00F679E2" w:rsidP="006C2141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sz w:val="26"/>
                <w:szCs w:val="26"/>
              </w:rPr>
              <w:t>2п.п</w:t>
            </w:r>
            <w:proofErr w:type="spellEnd"/>
            <w:r w:rsidR="003C5F4E" w:rsidRPr="008A4F88">
              <w:rPr>
                <w:sz w:val="26"/>
                <w:szCs w:val="26"/>
              </w:rPr>
              <w:t>.</w:t>
            </w:r>
          </w:p>
        </w:tc>
        <w:tc>
          <w:tcPr>
            <w:tcW w:w="1432" w:type="dxa"/>
            <w:shd w:val="clear" w:color="auto" w:fill="auto"/>
          </w:tcPr>
          <w:p w:rsidR="00B968E7" w:rsidRPr="008A4F88" w:rsidRDefault="00B968E7" w:rsidP="006C2141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195"/>
        </w:trPr>
        <w:tc>
          <w:tcPr>
            <w:tcW w:w="3948" w:type="dxa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C55717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C55717" w:rsidRPr="008A4F88">
              <w:rPr>
                <w:rFonts w:eastAsia="Calibri"/>
                <w:sz w:val="26"/>
                <w:szCs w:val="26"/>
              </w:rPr>
              <w:t>1</w:t>
            </w:r>
          </w:p>
          <w:p w:rsidR="007C3D8B" w:rsidRPr="008A4F88" w:rsidRDefault="00811C26" w:rsidP="007C3D8B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Сравнение параметров равномерного и равноускоренного</w:t>
            </w:r>
            <w:r w:rsidRPr="008A4F88">
              <w:rPr>
                <w:color w:val="000000"/>
                <w:sz w:val="26"/>
                <w:szCs w:val="26"/>
              </w:rPr>
              <w:br/>
              <w:t>движения (работа с учебником, составление сводной таблицы).</w:t>
            </w:r>
            <w:r w:rsidRPr="008A4F88">
              <w:rPr>
                <w:color w:val="000000"/>
                <w:sz w:val="26"/>
                <w:szCs w:val="26"/>
              </w:rPr>
              <w:br/>
              <w:t xml:space="preserve"> Решение расчетных задач по разделу: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0321B4" w:rsidRPr="008A4F88" w:rsidRDefault="00E674F7" w:rsidP="000321B4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</w:rPr>
            </w:pPr>
          </w:p>
        </w:tc>
      </w:tr>
      <w:tr w:rsidR="000321B4" w:rsidRPr="008A4F88" w:rsidTr="00B75DC3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17 Сила.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18 Масса.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19 Законы Ньютона.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21 Гравитационное поле.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22 Сила тяжести.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23 Вес и невесомость. </w:t>
            </w:r>
          </w:p>
          <w:p w:rsidR="000321B4" w:rsidRPr="008A4F88" w:rsidRDefault="000321B4" w:rsidP="000321B4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B79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0321B4" w:rsidRPr="008A4F88" w:rsidRDefault="00AB7947" w:rsidP="00CC28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</w:t>
            </w:r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0321B4" w:rsidRPr="008A4F88" w:rsidRDefault="000321B4" w:rsidP="000321B4">
            <w:pPr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25,26,27,28 </w:t>
            </w:r>
            <w:r w:rsidRPr="008A4F88">
              <w:rPr>
                <w:rFonts w:eastAsia="Calibri"/>
                <w:sz w:val="26"/>
                <w:szCs w:val="26"/>
              </w:rPr>
              <w:t>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sz w:val="26"/>
                <w:szCs w:val="26"/>
              </w:rPr>
              <w:t>2п.п</w:t>
            </w:r>
            <w:proofErr w:type="spellEnd"/>
            <w:r w:rsidR="003C5F4E" w:rsidRPr="008A4F88">
              <w:rPr>
                <w:sz w:val="26"/>
                <w:szCs w:val="26"/>
              </w:rPr>
              <w:t>.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0321B4" w:rsidRPr="008A4F88" w:rsidTr="006C2141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0321B4" w:rsidRPr="008A4F88" w:rsidRDefault="000321B4" w:rsidP="000321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321B4" w:rsidRPr="008A4F88" w:rsidRDefault="000321B4" w:rsidP="000321B4">
            <w:pPr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работа№3</w:t>
            </w:r>
            <w:proofErr w:type="spellEnd"/>
            <w:r w:rsidR="003C5F4E" w:rsidRPr="008A4F8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b/>
                <w:bCs/>
                <w:sz w:val="26"/>
                <w:szCs w:val="26"/>
              </w:rPr>
              <w:t>п.п</w:t>
            </w:r>
            <w:proofErr w:type="spellEnd"/>
          </w:p>
          <w:p w:rsidR="000321B4" w:rsidRPr="008A4F88" w:rsidRDefault="000321B4" w:rsidP="000321B4">
            <w:pPr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29 Лабораторная работа №1</w:t>
            </w:r>
          </w:p>
          <w:p w:rsidR="000321B4" w:rsidRPr="008A4F88" w:rsidRDefault="000321B4" w:rsidP="000321B4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0321B4" w:rsidRPr="008A4F88" w:rsidRDefault="000321B4" w:rsidP="000321B4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  <w:r w:rsidR="003C5F4E" w:rsidRPr="008A4F88">
              <w:rPr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sz w:val="26"/>
                <w:szCs w:val="26"/>
              </w:rPr>
              <w:t>1п.п</w:t>
            </w:r>
            <w:proofErr w:type="spellEnd"/>
            <w:r w:rsidR="003C5F4E" w:rsidRPr="008A4F88">
              <w:rPr>
                <w:sz w:val="26"/>
                <w:szCs w:val="26"/>
              </w:rPr>
              <w:t>.</w:t>
            </w:r>
          </w:p>
        </w:tc>
        <w:tc>
          <w:tcPr>
            <w:tcW w:w="1432" w:type="dxa"/>
            <w:shd w:val="clear" w:color="auto" w:fill="auto"/>
          </w:tcPr>
          <w:p w:rsidR="000321B4" w:rsidRPr="008A4F88" w:rsidRDefault="000321B4" w:rsidP="000321B4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B75DC3">
        <w:trPr>
          <w:gridAfter w:val="1"/>
          <w:wAfter w:w="8" w:type="dxa"/>
          <w:trHeight w:val="998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811C26" w:rsidRPr="008A4F88" w:rsidRDefault="00811C26" w:rsidP="00811C26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2</w:t>
            </w:r>
          </w:p>
          <w:p w:rsidR="00A5490A" w:rsidRPr="008A4F88" w:rsidRDefault="00811C26" w:rsidP="00045463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Силы в механике (работа с учебником, составление сводной</w:t>
            </w:r>
            <w:r w:rsidRPr="008A4F88">
              <w:rPr>
                <w:color w:val="000000"/>
                <w:sz w:val="26"/>
                <w:szCs w:val="26"/>
              </w:rPr>
              <w:br/>
              <w:t>таблицы). Решение расчетных задач по теме «Законы механики Ньютона»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A5490A" w:rsidRPr="008A4F88" w:rsidRDefault="00E674F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4. Законы сохранения в механике.</w:t>
            </w:r>
          </w:p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30 Импульс.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31 Закон сохранения импульса.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32 Реактивное движение.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33 Работа силы.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34 Мощность.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35 ,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36Механическая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энергия и ее виды.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37,38  Закон сохранения энергии.</w:t>
            </w:r>
          </w:p>
        </w:tc>
        <w:tc>
          <w:tcPr>
            <w:tcW w:w="1589" w:type="dxa"/>
            <w:gridSpan w:val="2"/>
          </w:tcPr>
          <w:p w:rsidR="00A5490A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5490A" w:rsidRPr="008A4F88" w:rsidRDefault="00AB7947" w:rsidP="00CC2855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работа№4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/</w:t>
            </w:r>
            <w:proofErr w:type="spellStart"/>
            <w:r w:rsidR="003C5F4E" w:rsidRPr="008A4F88">
              <w:rPr>
                <w:b/>
                <w:sz w:val="26"/>
                <w:szCs w:val="26"/>
                <w:u w:val="single"/>
              </w:rPr>
              <w:t>п.п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.</w:t>
            </w:r>
          </w:p>
          <w:p w:rsidR="00A5490A" w:rsidRPr="008A4F88" w:rsidRDefault="00A5490A" w:rsidP="00A5490A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39,40.41,42 </w:t>
            </w:r>
            <w:r w:rsidRPr="008A4F88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8A4F88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4</w:t>
            </w:r>
            <w:r w:rsidR="003C5F4E" w:rsidRPr="008A4F88">
              <w:rPr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sz w:val="26"/>
                <w:szCs w:val="26"/>
              </w:rPr>
              <w:t>2п.п</w:t>
            </w:r>
            <w:proofErr w:type="spellEnd"/>
            <w:r w:rsidR="003C5F4E" w:rsidRPr="008A4F88">
              <w:rPr>
                <w:sz w:val="26"/>
                <w:szCs w:val="26"/>
              </w:rPr>
              <w:t>.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работа№5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/</w:t>
            </w:r>
            <w:proofErr w:type="spellStart"/>
            <w:r w:rsidR="003C5F4E" w:rsidRPr="008A4F88">
              <w:rPr>
                <w:b/>
                <w:sz w:val="26"/>
                <w:szCs w:val="26"/>
                <w:u w:val="single"/>
              </w:rPr>
              <w:t>п.п</w:t>
            </w:r>
            <w:proofErr w:type="spellEnd"/>
            <w:r w:rsidR="003C5F4E" w:rsidRPr="008A4F88">
              <w:rPr>
                <w:b/>
                <w:sz w:val="26"/>
                <w:szCs w:val="26"/>
                <w:u w:val="single"/>
              </w:rPr>
              <w:t>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1</w:t>
            </w:r>
            <w:r w:rsidR="003C5F4E" w:rsidRPr="008A4F88">
              <w:rPr>
                <w:sz w:val="26"/>
                <w:szCs w:val="26"/>
              </w:rPr>
              <w:t>/</w:t>
            </w:r>
            <w:proofErr w:type="spellStart"/>
            <w:r w:rsidR="003C5F4E" w:rsidRPr="008A4F88">
              <w:rPr>
                <w:sz w:val="26"/>
                <w:szCs w:val="26"/>
              </w:rPr>
              <w:t>1п.п</w:t>
            </w:r>
            <w:proofErr w:type="spellEnd"/>
            <w:r w:rsidR="003C5F4E" w:rsidRPr="008A4F88">
              <w:rPr>
                <w:sz w:val="26"/>
                <w:szCs w:val="26"/>
              </w:rPr>
              <w:t>.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работа№6</w:t>
            </w:r>
            <w:proofErr w:type="spellEnd"/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1023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 xml:space="preserve"> Самостоятельная работа обучающихся </w:t>
            </w:r>
            <w:r w:rsidR="00D91532" w:rsidRPr="008A4F88">
              <w:rPr>
                <w:b/>
                <w:bCs/>
                <w:sz w:val="26"/>
                <w:szCs w:val="26"/>
              </w:rPr>
              <w:t>№3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:</w:t>
            </w:r>
          </w:p>
          <w:p w:rsidR="00A5490A" w:rsidRPr="008A4F88" w:rsidRDefault="00811C26" w:rsidP="000454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Реактивное движение. Движение спутников (подготовка</w:t>
            </w:r>
            <w:r w:rsidRPr="008A4F88">
              <w:rPr>
                <w:color w:val="000000"/>
                <w:sz w:val="26"/>
                <w:szCs w:val="26"/>
              </w:rPr>
              <w:br/>
              <w:t>презентации по заданной теме)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  <w:r w:rsidRPr="008A4F88">
              <w:rPr>
                <w:color w:val="000000"/>
                <w:sz w:val="26"/>
                <w:szCs w:val="26"/>
              </w:rPr>
              <w:t xml:space="preserve"> Решение расчетных задач по теме «Законы сохранения </w:t>
            </w:r>
            <w:proofErr w:type="spellStart"/>
            <w:r w:rsidRPr="008A4F88">
              <w:rPr>
                <w:color w:val="000000"/>
                <w:sz w:val="26"/>
                <w:szCs w:val="26"/>
              </w:rPr>
              <w:t>вмеханике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A5490A" w:rsidRPr="008A4F88" w:rsidRDefault="000504FC" w:rsidP="00A5490A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</w:tc>
      </w:tr>
      <w:tr w:rsidR="00A5490A" w:rsidRPr="008A4F88" w:rsidTr="006C2141">
        <w:trPr>
          <w:gridAfter w:val="1"/>
          <w:wAfter w:w="8" w:type="dxa"/>
          <w:trHeight w:val="587"/>
        </w:trPr>
        <w:tc>
          <w:tcPr>
            <w:tcW w:w="3948" w:type="dxa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lastRenderedPageBreak/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A5490A" w:rsidRPr="008A4F88" w:rsidTr="00045463">
        <w:trPr>
          <w:gridAfter w:val="1"/>
          <w:wAfter w:w="8" w:type="dxa"/>
          <w:trHeight w:val="2357"/>
        </w:trPr>
        <w:tc>
          <w:tcPr>
            <w:tcW w:w="3948" w:type="dxa"/>
            <w:vMerge w:val="restart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Тема 5. Основы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</w:t>
            </w: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45 Основные положения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 и их опытное обоснование.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46 Масса и размеры молекул.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47 Броуновское движение.</w:t>
            </w:r>
          </w:p>
          <w:p w:rsidR="00A5490A" w:rsidRPr="008A4F88" w:rsidRDefault="00D91532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48 Основное</w:t>
            </w:r>
            <w:r w:rsidR="00A5490A" w:rsidRPr="008A4F88">
              <w:rPr>
                <w:rFonts w:eastAsia="Calibri"/>
                <w:bCs/>
                <w:sz w:val="26"/>
                <w:szCs w:val="26"/>
              </w:rPr>
              <w:t xml:space="preserve"> уравнение </w:t>
            </w:r>
            <w:proofErr w:type="spellStart"/>
            <w:r w:rsidR="00A5490A" w:rsidRPr="008A4F88">
              <w:rPr>
                <w:rFonts w:eastAsia="Calibri"/>
                <w:bCs/>
                <w:sz w:val="26"/>
                <w:szCs w:val="26"/>
              </w:rPr>
              <w:t>молекулярно</w:t>
            </w:r>
            <w:proofErr w:type="spellEnd"/>
            <w:r w:rsidR="00A5490A" w:rsidRPr="008A4F88">
              <w:rPr>
                <w:rFonts w:eastAsia="Calibri"/>
                <w:bCs/>
                <w:sz w:val="26"/>
                <w:szCs w:val="26"/>
              </w:rPr>
              <w:t xml:space="preserve"> – кинетической теории идеального газа.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49 Температура и ее измерения.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50 Скорость молекул газа. 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51 Уравнение Менделеева –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Клапейрона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.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Изопроцессы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в газах.</w:t>
            </w:r>
          </w:p>
        </w:tc>
        <w:tc>
          <w:tcPr>
            <w:tcW w:w="1589" w:type="dxa"/>
            <w:gridSpan w:val="2"/>
          </w:tcPr>
          <w:p w:rsidR="00A5490A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B7947" w:rsidRPr="008A4F88" w:rsidRDefault="00AB7947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A5490A" w:rsidRPr="008A4F88" w:rsidRDefault="00A5490A" w:rsidP="00CC2855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№7</w:t>
            </w:r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52 ,53,54,55 </w:t>
            </w:r>
            <w:r w:rsidRPr="008A4F88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МКТ</w:t>
            </w:r>
            <w:proofErr w:type="spellEnd"/>
            <w:r w:rsidRPr="008A4F88">
              <w:rPr>
                <w:rFonts w:eastAsia="Calibri"/>
                <w:b/>
                <w:bCs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  <w:lang w:val="en-US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A5490A" w:rsidRPr="008A4F88" w:rsidTr="006C2141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A5490A" w:rsidRPr="008A4F88" w:rsidRDefault="00A5490A" w:rsidP="00A549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работа№8</w:t>
            </w:r>
            <w:proofErr w:type="spellEnd"/>
          </w:p>
          <w:p w:rsidR="00A5490A" w:rsidRPr="008A4F88" w:rsidRDefault="00A5490A" w:rsidP="00A5490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56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работа№3</w:t>
            </w:r>
            <w:proofErr w:type="spellEnd"/>
          </w:p>
          <w:p w:rsidR="00A5490A" w:rsidRPr="008A4F88" w:rsidRDefault="00A5490A" w:rsidP="00A5490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A5490A" w:rsidRPr="008A4F88" w:rsidRDefault="00A5490A" w:rsidP="00A5490A">
            <w:pPr>
              <w:jc w:val="center"/>
              <w:rPr>
                <w:sz w:val="26"/>
                <w:szCs w:val="26"/>
              </w:rPr>
            </w:pPr>
          </w:p>
          <w:p w:rsidR="00A5490A" w:rsidRPr="008A4F88" w:rsidRDefault="00A5490A" w:rsidP="00A5490A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704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D91532" w:rsidP="00D91532">
            <w:pPr>
              <w:jc w:val="both"/>
              <w:rPr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4</w:t>
            </w:r>
          </w:p>
          <w:p w:rsidR="00D91532" w:rsidRPr="008A4F88" w:rsidRDefault="00811C26" w:rsidP="00045463">
            <w:pPr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Газовые законы (решение задач, работа с учебником и</w:t>
            </w:r>
            <w:r w:rsidRPr="008A4F88">
              <w:rPr>
                <w:color w:val="000000"/>
                <w:sz w:val="26"/>
                <w:szCs w:val="26"/>
              </w:rPr>
              <w:br/>
              <w:t>составление сводной таблицы)</w:t>
            </w:r>
            <w:r w:rsidR="00045463" w:rsidRPr="008A4F88">
              <w:rPr>
                <w:color w:val="000000"/>
                <w:sz w:val="26"/>
                <w:szCs w:val="26"/>
              </w:rPr>
              <w:t>. Р</w:t>
            </w:r>
            <w:r w:rsidRPr="008A4F88">
              <w:rPr>
                <w:color w:val="000000"/>
                <w:sz w:val="26"/>
                <w:szCs w:val="26"/>
              </w:rPr>
              <w:t>ешение расчетных задач на закон Кулона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57 Внутренняя энергия.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58</w:t>
            </w:r>
            <w:r w:rsidR="00045463" w:rsidRPr="008A4F88">
              <w:rPr>
                <w:rFonts w:eastAsia="Calibri"/>
                <w:bCs/>
                <w:sz w:val="26"/>
                <w:szCs w:val="26"/>
              </w:rPr>
              <w:t>. П</w:t>
            </w:r>
            <w:r w:rsidRPr="008A4F88">
              <w:rPr>
                <w:rFonts w:eastAsia="Calibri"/>
                <w:bCs/>
                <w:sz w:val="26"/>
                <w:szCs w:val="26"/>
              </w:rPr>
              <w:t xml:space="preserve">ервый закон термодинамики. Применение первого закона термодинамики к различным </w:t>
            </w:r>
            <w:proofErr w:type="spellStart"/>
            <w:r w:rsidRPr="008A4F88">
              <w:rPr>
                <w:rFonts w:eastAsia="Calibri"/>
                <w:bCs/>
                <w:sz w:val="26"/>
                <w:szCs w:val="26"/>
              </w:rPr>
              <w:t>изопроцессам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>.</w:t>
            </w:r>
          </w:p>
          <w:p w:rsidR="00A43EF3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59 Адиабатный процесс. Принцип действия тепловых двигателей.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60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61 Испарение и кипение. Насыщенный пар.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62 Влажность воздуха.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D91532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91532" w:rsidRPr="008A4F88" w:rsidRDefault="00D91532" w:rsidP="00CC2855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работа№9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63,64,65,66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работа№10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67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работа№4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работа№11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68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работа№5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91532" w:rsidRPr="008A4F88" w:rsidTr="00D91532">
        <w:trPr>
          <w:gridAfter w:val="1"/>
          <w:wAfter w:w="8" w:type="dxa"/>
          <w:trHeight w:val="1004"/>
        </w:trPr>
        <w:tc>
          <w:tcPr>
            <w:tcW w:w="3948" w:type="dxa"/>
            <w:vMerge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работа№12</w:t>
            </w:r>
            <w:proofErr w:type="spellEnd"/>
          </w:p>
          <w:p w:rsidR="00D91532" w:rsidRPr="008A4F88" w:rsidRDefault="00D91532" w:rsidP="00D91532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680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D91532" w:rsidP="00CC2855">
            <w:pPr>
              <w:spacing w:line="230" w:lineRule="auto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31633B" w:rsidRPr="008A4F88">
              <w:rPr>
                <w:rFonts w:eastAsia="Calibri"/>
                <w:b/>
                <w:sz w:val="26"/>
                <w:szCs w:val="26"/>
              </w:rPr>
              <w:t>5</w:t>
            </w:r>
          </w:p>
          <w:p w:rsidR="00D91532" w:rsidRPr="008A4F88" w:rsidRDefault="00811C26" w:rsidP="00045463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color w:val="000000"/>
                <w:sz w:val="26"/>
                <w:szCs w:val="26"/>
              </w:rPr>
              <w:t>Приборы для измерения влажности воздуха (графическая работа,</w:t>
            </w:r>
            <w:r w:rsidRPr="008A4F88">
              <w:rPr>
                <w:color w:val="000000"/>
                <w:sz w:val="26"/>
                <w:szCs w:val="26"/>
              </w:rPr>
              <w:br/>
              <w:t>работа с конспектами)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  <w:r w:rsidRPr="008A4F88">
              <w:rPr>
                <w:color w:val="000000"/>
                <w:sz w:val="26"/>
                <w:szCs w:val="26"/>
              </w:rPr>
              <w:t xml:space="preserve"> Разновидности кристаллов (графическая работа, </w:t>
            </w:r>
            <w:proofErr w:type="spellStart"/>
            <w:r w:rsidRPr="008A4F88">
              <w:rPr>
                <w:color w:val="000000"/>
                <w:sz w:val="26"/>
                <w:szCs w:val="26"/>
              </w:rPr>
              <w:t>подготовкаустного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 xml:space="preserve"> сообщения) Тепловые двигатели (подготовка презентации по заданной теме)</w:t>
            </w:r>
            <w:r w:rsidR="00045463" w:rsidRPr="008A4F8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  <w:trHeight w:val="401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D91532" w:rsidRPr="008A4F88" w:rsidTr="006C2141">
        <w:trPr>
          <w:gridAfter w:val="1"/>
          <w:wAfter w:w="8" w:type="dxa"/>
        </w:trPr>
        <w:tc>
          <w:tcPr>
            <w:tcW w:w="3948" w:type="dxa"/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Тема 7. Электрическое поле </w:t>
            </w: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70 Электростатика.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71 Электрический заряд и элементарные частицы. Закон сохранения электрического заряда.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72 Закон Кулона.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73  Электрическое поле. Напряженность электрического поля. Принцип суперпозиции полей.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74 Проводники в электростатическом поле.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75 Диэлектрики в электрическом поле. Поляризация диэлектриков. Потенциальность электростатического поля. 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76 Потенциал и разность потенциалов.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77 Электроемкость. Конденсаторы.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D91532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AB7947" w:rsidRPr="008A4F88" w:rsidRDefault="00E90C1F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E90C1F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AB7947" w:rsidRPr="008A4F88" w:rsidRDefault="00AB7947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D91532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91532" w:rsidRPr="008A4F88" w:rsidRDefault="00D91532" w:rsidP="00D91532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91532" w:rsidRPr="008A4F88" w:rsidTr="006C2141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D91532" w:rsidRPr="008A4F88" w:rsidRDefault="00D91532" w:rsidP="00D9153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91532" w:rsidRPr="008A4F88" w:rsidRDefault="00D91532" w:rsidP="00D91532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№13</w:t>
            </w:r>
          </w:p>
          <w:p w:rsidR="00D91532" w:rsidRPr="008A4F88" w:rsidRDefault="00D91532" w:rsidP="00D91532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78,</w:t>
            </w:r>
            <w:r w:rsidR="00F03910" w:rsidRPr="008A4F88">
              <w:rPr>
                <w:sz w:val="26"/>
                <w:szCs w:val="26"/>
              </w:rPr>
              <w:t xml:space="preserve">79, </w:t>
            </w:r>
            <w:proofErr w:type="spellStart"/>
            <w:r w:rsidR="00F03910" w:rsidRPr="008A4F88">
              <w:rPr>
                <w:sz w:val="26"/>
                <w:szCs w:val="26"/>
              </w:rPr>
              <w:t>80.81</w:t>
            </w:r>
            <w:r w:rsidRPr="008A4F88">
              <w:rPr>
                <w:rFonts w:eastAsia="Calibri"/>
                <w:bCs/>
                <w:sz w:val="26"/>
                <w:szCs w:val="26"/>
              </w:rPr>
              <w:t>Решение</w:t>
            </w:r>
            <w:proofErr w:type="spellEnd"/>
            <w:r w:rsidRPr="008A4F88">
              <w:rPr>
                <w:rFonts w:eastAsia="Calibri"/>
                <w:bCs/>
                <w:sz w:val="26"/>
                <w:szCs w:val="26"/>
              </w:rPr>
              <w:t xml:space="preserve">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91532" w:rsidRPr="008A4F88" w:rsidRDefault="00D91532" w:rsidP="00D91532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CC2855">
            <w:pPr>
              <w:spacing w:line="230" w:lineRule="auto"/>
              <w:ind w:left="25" w:firstLine="49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6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по теме: «Закон Кулона»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3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82 Сила тока.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83 Закон Ома для участка цепи. Сопротивление.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84 Электрические цепи. Последовательное, а параллельное соединение проводников.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85 Работа и мощность тока.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работа№14</w:t>
            </w:r>
            <w:proofErr w:type="spellEnd"/>
            <w:r w:rsidRPr="008A4F88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87,88,89,90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работа№15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91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работа№6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«Измерение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ЭДС</w:t>
            </w:r>
            <w:proofErr w:type="spellEnd"/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11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045463" w:rsidRPr="008A4F88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Pr="008A4F88">
              <w:rPr>
                <w:rFonts w:eastAsia="Calibri"/>
                <w:sz w:val="26"/>
                <w:szCs w:val="26"/>
              </w:rPr>
              <w:t>7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1A6132" w:rsidRPr="008A4F88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Составление сводной (обобщающей) таблицы по теме: «Простейшие схемы соединение проводников». </w:t>
            </w:r>
          </w:p>
          <w:p w:rsidR="00F03910" w:rsidRPr="008A4F88" w:rsidRDefault="001A6132" w:rsidP="0031633B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с профессиональной направленностью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F03910" w:rsidRPr="008A4F88" w:rsidRDefault="00DB7159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256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92 Электрический ток в металлах</w:t>
            </w:r>
          </w:p>
          <w:p w:rsidR="00F03910" w:rsidRPr="008A4F88" w:rsidRDefault="00640299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93 Зависимость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 сопротивления от температуры.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94 Сверхпроводимость.</w:t>
            </w:r>
          </w:p>
          <w:p w:rsidR="00F03910" w:rsidRPr="008A4F88" w:rsidRDefault="00640299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>5 Полу</w:t>
            </w:r>
            <w:r w:rsidRPr="008A4F88">
              <w:rPr>
                <w:rFonts w:eastAsia="Calibri"/>
                <w:bCs/>
                <w:sz w:val="26"/>
                <w:szCs w:val="26"/>
              </w:rPr>
              <w:t>проводники. Собственная и примес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ная проводимость полупроводников, </w:t>
            </w:r>
            <w:r w:rsidR="00F03910" w:rsidRPr="008A4F88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>-</w:t>
            </w:r>
            <w:r w:rsidR="00F03910" w:rsidRPr="008A4F88">
              <w:rPr>
                <w:rFonts w:eastAsia="Calibri"/>
                <w:bCs/>
                <w:sz w:val="26"/>
                <w:szCs w:val="26"/>
                <w:lang w:val="en-US"/>
              </w:rPr>
              <w:t>n</w:t>
            </w:r>
            <w:r w:rsidR="00F03910" w:rsidRPr="008A4F88">
              <w:rPr>
                <w:rFonts w:eastAsia="Calibri"/>
                <w:bCs/>
                <w:sz w:val="26"/>
                <w:szCs w:val="26"/>
              </w:rPr>
              <w:t xml:space="preserve"> переход. Полупроводниковый диод.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96 Транзистор.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97 Электрический ток в жидкостях.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 xml:space="preserve"> 98 Электрический ток в вакууме.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99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№16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100.101,102,103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581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2D62E4" w:rsidRPr="008A4F88">
              <w:rPr>
                <w:rFonts w:eastAsia="Calibri"/>
                <w:sz w:val="26"/>
                <w:szCs w:val="26"/>
              </w:rPr>
              <w:t>8</w:t>
            </w:r>
          </w:p>
          <w:p w:rsidR="00F03910" w:rsidRPr="008A4F88" w:rsidRDefault="00045463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proofErr w:type="spellStart"/>
            <w:r w:rsidRPr="008A4F88">
              <w:rPr>
                <w:color w:val="000000"/>
                <w:sz w:val="26"/>
                <w:szCs w:val="26"/>
              </w:rPr>
              <w:t>Полупроводники.Полупроводниковыеприборы</w:t>
            </w:r>
            <w:proofErr w:type="spellEnd"/>
            <w:r w:rsidRPr="008A4F88">
              <w:rPr>
                <w:color w:val="000000"/>
                <w:sz w:val="26"/>
                <w:szCs w:val="26"/>
              </w:rPr>
              <w:t xml:space="preserve"> (создание</w:t>
            </w:r>
            <w:r w:rsidRPr="008A4F88">
              <w:rPr>
                <w:color w:val="000000"/>
                <w:sz w:val="26"/>
                <w:szCs w:val="26"/>
              </w:rPr>
              <w:br/>
              <w:t>мультимедийной презентации по теме: «Полупроводниковые</w:t>
            </w:r>
            <w:r w:rsidRPr="008A4F88">
              <w:rPr>
                <w:color w:val="000000"/>
                <w:sz w:val="26"/>
                <w:szCs w:val="26"/>
              </w:rPr>
              <w:br/>
              <w:t>датчики температуры».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640299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3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105 Магнитное поле.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106 Индукция магнитного поля.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107 Сила Ампера.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108 </w:t>
            </w:r>
            <w:r w:rsidR="00640299" w:rsidRPr="008A4F88">
              <w:rPr>
                <w:rFonts w:eastAsia="Calibri"/>
                <w:bCs/>
                <w:sz w:val="26"/>
                <w:szCs w:val="26"/>
              </w:rPr>
              <w:t>Сила Лоренца</w:t>
            </w:r>
            <w:r w:rsidRPr="008A4F88">
              <w:rPr>
                <w:rFonts w:eastAsia="Calibri"/>
                <w:bCs/>
                <w:sz w:val="26"/>
                <w:szCs w:val="26"/>
              </w:rPr>
              <w:t xml:space="preserve">.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109 Магнитное свойство вещества.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работ№17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110.111,112.113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5"/>
        </w:trPr>
        <w:tc>
          <w:tcPr>
            <w:tcW w:w="3948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40299" w:rsidRPr="008A4F88">
              <w:rPr>
                <w:rFonts w:eastAsia="Calibri"/>
                <w:sz w:val="26"/>
                <w:szCs w:val="26"/>
              </w:rPr>
              <w:t>9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6F4711" w:rsidP="006F4711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С</w:t>
            </w:r>
            <w:r w:rsidR="001A6132" w:rsidRPr="008A4F88">
              <w:rPr>
                <w:sz w:val="26"/>
                <w:szCs w:val="26"/>
              </w:rPr>
              <w:t>оздание мультимедийной презентации по теме: «Магнитные свойства вещества»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114 Электромагнитная индукция.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115 Открытие </w:t>
            </w:r>
            <w:r w:rsidR="00640299" w:rsidRPr="008A4F88">
              <w:rPr>
                <w:bCs/>
                <w:sz w:val="26"/>
                <w:szCs w:val="26"/>
              </w:rPr>
              <w:t>Электромагнитной индукции</w:t>
            </w:r>
            <w:r w:rsidRPr="008A4F88">
              <w:rPr>
                <w:bCs/>
                <w:sz w:val="26"/>
                <w:szCs w:val="26"/>
              </w:rPr>
              <w:t xml:space="preserve">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116 Правило Ленца.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117 Магнитный ток.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118 Закон электромагнитной индукции.</w:t>
            </w:r>
          </w:p>
          <w:p w:rsidR="00F03910" w:rsidRPr="008A4F88" w:rsidRDefault="00640299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119 Вихревое</w:t>
            </w:r>
            <w:r w:rsidR="00F03910" w:rsidRPr="008A4F88">
              <w:rPr>
                <w:bCs/>
                <w:sz w:val="26"/>
                <w:szCs w:val="26"/>
              </w:rPr>
              <w:t xml:space="preserve"> электрическое поле.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120 Самоиндукция.</w:t>
            </w:r>
          </w:p>
          <w:p w:rsidR="00F03910" w:rsidRPr="008A4F88" w:rsidRDefault="00640299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121 Индуктивность</w:t>
            </w:r>
            <w:r w:rsidR="00F03910" w:rsidRPr="008A4F88">
              <w:rPr>
                <w:bCs/>
                <w:sz w:val="26"/>
                <w:szCs w:val="26"/>
              </w:rPr>
              <w:t>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122 Энергия магнитного поля.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123 Электромагнитное поле.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</w:t>
            </w:r>
            <w:r w:rsidRPr="008A4F88">
              <w:rPr>
                <w:sz w:val="26"/>
                <w:szCs w:val="26"/>
              </w:rPr>
              <w:t>№18</w:t>
            </w:r>
            <w:proofErr w:type="spellEnd"/>
            <w:r w:rsidRPr="008A4F88">
              <w:rPr>
                <w:sz w:val="26"/>
                <w:szCs w:val="26"/>
              </w:rPr>
              <w:t xml:space="preserve">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124,125,126,127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работа№19</w:t>
            </w:r>
            <w:proofErr w:type="spellEnd"/>
            <w:r w:rsidRPr="008A4F88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128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62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40299" w:rsidRPr="008A4F88">
              <w:rPr>
                <w:rFonts w:eastAsia="Calibri"/>
                <w:sz w:val="26"/>
                <w:szCs w:val="26"/>
              </w:rPr>
              <w:t>10</w:t>
            </w:r>
            <w:r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043E5D">
            <w:pPr>
              <w:pStyle w:val="a3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 w:line="294" w:lineRule="atLeast"/>
              <w:ind w:left="0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с профессиональной </w:t>
            </w:r>
            <w:proofErr w:type="spellStart"/>
            <w:r w:rsidRPr="008A4F88">
              <w:rPr>
                <w:sz w:val="26"/>
                <w:szCs w:val="26"/>
              </w:rPr>
              <w:t>направленностьюпо</w:t>
            </w:r>
            <w:proofErr w:type="spellEnd"/>
            <w:r w:rsidRPr="008A4F88">
              <w:rPr>
                <w:sz w:val="26"/>
                <w:szCs w:val="26"/>
              </w:rPr>
              <w:t xml:space="preserve"> теме: «Электромагнитная индукция».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20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Раздел 4 . 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129 Свободные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130 Математический маятник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131 Гармонические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132 Амплитуда, период, частота и фаза колебаний.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133 Вынужденные колебания.</w:t>
            </w:r>
          </w:p>
          <w:p w:rsidR="00F03910" w:rsidRPr="008A4F88" w:rsidRDefault="00655FD2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134 Резонанс</w:t>
            </w:r>
            <w:r w:rsidR="00F03910" w:rsidRPr="008A4F88">
              <w:rPr>
                <w:bCs/>
                <w:sz w:val="26"/>
                <w:szCs w:val="26"/>
              </w:rPr>
              <w:t xml:space="preserve">. Автоколебания.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135 Продольные и поперечные волны.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136 Длина волны. Скорость распространения волны.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137 Звуковые волны.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138 Интерференция волн. Принцип Гюйгенса. Дифракция волн. 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№20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139,140,141,142 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работа№21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143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работа№7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«Измерение ускорения свободного падения при помощи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lastRenderedPageBreak/>
              <w:t>математического маятника».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80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1A6132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655FD2" w:rsidRPr="008A4F88">
              <w:rPr>
                <w:rFonts w:eastAsia="Calibri"/>
                <w:sz w:val="26"/>
                <w:szCs w:val="26"/>
              </w:rPr>
              <w:t>11</w:t>
            </w:r>
            <w:r w:rsidR="00655FD2"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1A6132" w:rsidP="00045463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Подготовка устного сообщения по теме: «</w:t>
            </w:r>
            <w:r w:rsidR="00045463" w:rsidRPr="008A4F88">
              <w:rPr>
                <w:color w:val="000000"/>
                <w:sz w:val="26"/>
                <w:szCs w:val="26"/>
              </w:rPr>
              <w:t xml:space="preserve">Механические колебания. </w:t>
            </w:r>
            <w:r w:rsidRPr="008A4F88">
              <w:rPr>
                <w:sz w:val="26"/>
                <w:szCs w:val="26"/>
              </w:rPr>
              <w:t>Воздействие резонанса и борьба с ним».</w:t>
            </w:r>
          </w:p>
        </w:tc>
        <w:tc>
          <w:tcPr>
            <w:tcW w:w="1589" w:type="dxa"/>
            <w:gridSpan w:val="2"/>
          </w:tcPr>
          <w:p w:rsidR="00F03910" w:rsidRPr="008A4F88" w:rsidRDefault="000F0171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144 Свободные колебания в колебательном контуре.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145 Период свободных электрических колебаний.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146 Вынужденные колебания.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147 Переменный электрический ток. Емкость и индуктивность в цепи переменного тока.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148 Резонанс в электрической цепи. Генерирование электрической энергии. 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149 Трансформатор. Передача электрической энергии.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150 Электромагнитные волны. Излучение электромагнитных волн.</w:t>
            </w:r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151 Свойство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CC2855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работа№22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152,153,154,155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</w:t>
            </w:r>
            <w:proofErr w:type="spellEnd"/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655FD2" w:rsidP="00F03910">
            <w:pPr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 xml:space="preserve">          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655FD2" w:rsidP="003568A4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 xml:space="preserve">Самостоятельная работа: </w:t>
            </w:r>
            <w:r w:rsidR="007012DD" w:rsidRPr="008A4F88">
              <w:rPr>
                <w:rFonts w:eastAsia="Calibri"/>
                <w:b/>
                <w:sz w:val="26"/>
                <w:szCs w:val="26"/>
              </w:rPr>
              <w:t>№</w:t>
            </w:r>
            <w:r w:rsidR="0031633B" w:rsidRPr="008A4F88">
              <w:rPr>
                <w:rFonts w:eastAsia="Calibri"/>
                <w:b/>
                <w:sz w:val="26"/>
                <w:szCs w:val="26"/>
              </w:rPr>
              <w:t>12</w:t>
            </w:r>
          </w:p>
          <w:p w:rsidR="00F03910" w:rsidRPr="008A4F88" w:rsidRDefault="0031633B" w:rsidP="0031633B">
            <w:pPr>
              <w:jc w:val="both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с профессиональной направленностью по теме: «Электромагнитные колебания»</w:t>
            </w:r>
          </w:p>
        </w:tc>
        <w:tc>
          <w:tcPr>
            <w:tcW w:w="1589" w:type="dxa"/>
            <w:gridSpan w:val="2"/>
          </w:tcPr>
          <w:p w:rsidR="00F03910" w:rsidRPr="008A4F88" w:rsidRDefault="00B75DC3" w:rsidP="00655FD2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           7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90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Раздел 5 .  Оптика.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8A4F88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156 Электромагнитная теория света</w:t>
            </w:r>
            <w:r w:rsidRPr="008A4F88">
              <w:rPr>
                <w:b/>
                <w:bCs/>
                <w:sz w:val="26"/>
                <w:szCs w:val="26"/>
              </w:rPr>
              <w:t xml:space="preserve">. </w:t>
            </w:r>
            <w:r w:rsidRPr="008A4F88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157 Закон отражения света. Закон преломления света. Полное внутреннее отражение света. Показатель преломления. 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158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</w:t>
            </w:r>
            <w:r w:rsidRPr="008A4F88">
              <w:rPr>
                <w:bCs/>
                <w:sz w:val="26"/>
                <w:szCs w:val="26"/>
              </w:rPr>
              <w:lastRenderedPageBreak/>
              <w:t>изображений, создаваемых линзой.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159 Глаз, как оптическая система. Дефекты глаза, причины их возникновения и методы коррекции зрения.</w:t>
            </w:r>
          </w:p>
          <w:p w:rsidR="00F03910" w:rsidRPr="008A4F88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160 Интерференция</w:t>
            </w:r>
            <w:r w:rsidR="00F03910" w:rsidRPr="008A4F88">
              <w:rPr>
                <w:bCs/>
                <w:sz w:val="26"/>
                <w:szCs w:val="26"/>
              </w:rPr>
              <w:t xml:space="preserve"> света, и ее проявление в природе и технике. 161 Дифракция света.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162 Дифракционная решетка.</w:t>
            </w:r>
          </w:p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 xml:space="preserve"> 163 Поляризация света. Дисперсия света.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gridSpan w:val="2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F03910" w:rsidRPr="008A4F88" w:rsidRDefault="00B75DC3" w:rsidP="00F03910">
            <w:pPr>
              <w:jc w:val="center"/>
              <w:rPr>
                <w:bCs/>
                <w:i/>
                <w:sz w:val="26"/>
                <w:szCs w:val="26"/>
              </w:rPr>
            </w:pPr>
            <w:r w:rsidRPr="008A4F88">
              <w:rPr>
                <w:bCs/>
                <w:i/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rPr>
                <w:bCs/>
                <w:i/>
                <w:sz w:val="26"/>
                <w:szCs w:val="26"/>
              </w:rPr>
            </w:pPr>
          </w:p>
        </w:tc>
      </w:tr>
      <w:tr w:rsidR="00F03910" w:rsidRPr="008A4F88" w:rsidTr="008C5F10">
        <w:trPr>
          <w:gridAfter w:val="1"/>
          <w:wAfter w:w="8" w:type="dxa"/>
          <w:trHeight w:val="583"/>
        </w:trPr>
        <w:tc>
          <w:tcPr>
            <w:tcW w:w="3948" w:type="dxa"/>
            <w:vMerge w:val="restart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№23 </w:t>
            </w:r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164.165.166,167,168,169 Решение задач по теме «Оптика»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работа№24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170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работа№8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  <w:p w:rsidR="00F03910" w:rsidRPr="008A4F88" w:rsidRDefault="00F03910" w:rsidP="00F0391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работа№25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171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работа№9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работа№26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 xml:space="preserve">172 Лабораторная </w:t>
            </w:r>
            <w:proofErr w:type="spellStart"/>
            <w:r w:rsidRPr="008A4F88">
              <w:rPr>
                <w:rFonts w:eastAsia="Calibri"/>
                <w:b/>
                <w:bCs/>
                <w:sz w:val="26"/>
                <w:szCs w:val="26"/>
              </w:rPr>
              <w:t>работа№10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работа№27</w:t>
            </w:r>
            <w:proofErr w:type="spellEnd"/>
          </w:p>
          <w:p w:rsidR="00F03910" w:rsidRPr="008A4F88" w:rsidRDefault="00F03910" w:rsidP="00F03910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173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744"/>
        </w:trPr>
        <w:tc>
          <w:tcPr>
            <w:tcW w:w="3948" w:type="dxa"/>
            <w:tcBorders>
              <w:top w:val="nil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13</w:t>
            </w:r>
            <w:r w:rsidRPr="008A4F88">
              <w:rPr>
                <w:rFonts w:eastAsia="Arial"/>
                <w:sz w:val="26"/>
                <w:szCs w:val="26"/>
              </w:rPr>
              <w:t xml:space="preserve">. </w:t>
            </w:r>
          </w:p>
          <w:p w:rsidR="003568A4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Составление сводной таблицы по теме: «Виды электромагнитных излучений».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193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 xml:space="preserve">Раздел </w:t>
            </w:r>
            <w:proofErr w:type="spellStart"/>
            <w:r w:rsidRPr="008A4F88">
              <w:rPr>
                <w:b/>
                <w:bCs/>
                <w:sz w:val="26"/>
                <w:szCs w:val="26"/>
              </w:rPr>
              <w:t>6.Элементы</w:t>
            </w:r>
            <w:proofErr w:type="spellEnd"/>
            <w:r w:rsidRPr="008A4F88">
              <w:rPr>
                <w:b/>
                <w:bCs/>
                <w:sz w:val="26"/>
                <w:szCs w:val="26"/>
              </w:rPr>
              <w:t xml:space="preserve">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F03910" w:rsidRPr="008A4F88" w:rsidRDefault="00F03910" w:rsidP="00F03910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Тема </w:t>
            </w:r>
            <w:proofErr w:type="spellStart"/>
            <w:r w:rsidRPr="008A4F88">
              <w:rPr>
                <w:sz w:val="26"/>
                <w:szCs w:val="26"/>
              </w:rPr>
              <w:t>15.Световые</w:t>
            </w:r>
            <w:proofErr w:type="spellEnd"/>
            <w:r w:rsidRPr="008A4F88">
              <w:rPr>
                <w:sz w:val="26"/>
                <w:szCs w:val="26"/>
              </w:rPr>
              <w:t xml:space="preserve"> кванты.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174 Световые кванты.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175 Тепловое излучение.</w:t>
            </w:r>
          </w:p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176 Постоянная</w:t>
            </w:r>
            <w:r w:rsidR="00F03910" w:rsidRPr="008A4F88">
              <w:rPr>
                <w:sz w:val="26"/>
                <w:szCs w:val="26"/>
              </w:rPr>
              <w:t xml:space="preserve"> Планка.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lastRenderedPageBreak/>
              <w:t xml:space="preserve"> 177 Фотоэффект.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178 Уравнение Эйнштейна для фотоэффекта.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179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lastRenderedPageBreak/>
              <w:t>1</w:t>
            </w:r>
          </w:p>
          <w:p w:rsidR="00E90C1F" w:rsidRPr="008A4F88" w:rsidRDefault="00E90C1F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F03910" w:rsidRPr="008A4F88" w:rsidRDefault="00E90C1F" w:rsidP="00CC2855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  <w:p w:rsidR="00F03910" w:rsidRPr="008A4F88" w:rsidRDefault="00F03910" w:rsidP="00F03910">
            <w:pPr>
              <w:jc w:val="center"/>
              <w:rPr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8A4F88">
              <w:rPr>
                <w:sz w:val="26"/>
                <w:szCs w:val="26"/>
              </w:rPr>
              <w:t xml:space="preserve"> №28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180,181,183,183,184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09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Arial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14</w:t>
            </w:r>
            <w:r w:rsidR="007012DD" w:rsidRPr="008A4F88">
              <w:rPr>
                <w:rFonts w:eastAsia="Arial"/>
                <w:sz w:val="26"/>
                <w:szCs w:val="26"/>
              </w:rPr>
              <w:t>.</w:t>
            </w:r>
          </w:p>
          <w:p w:rsidR="00F03910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Решение расчетных задач по теме: «Фотоэффект. Законы фотоэффекта».</w:t>
            </w:r>
          </w:p>
        </w:tc>
        <w:tc>
          <w:tcPr>
            <w:tcW w:w="1589" w:type="dxa"/>
            <w:gridSpan w:val="2"/>
          </w:tcPr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         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jc w:val="center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185 Опыт и явление, подтверждающие сложность атома. Модель атома Резерфорда.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186 Квантовые постулаты Бора. Трудности теории Бора.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187 Состав атомного ядра. Изотопы. Ядерные силы. Энергия связи атомных ядер.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188 Радиоактивность. Радиоактивные превращения атомных ядер. Альфа- распад, Бета – распад, Гамма- излучение.</w:t>
            </w:r>
          </w:p>
          <w:p w:rsidR="00F03910" w:rsidRPr="008A4F88" w:rsidRDefault="007012DD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189 Закон</w:t>
            </w:r>
            <w:r w:rsidR="00F03910" w:rsidRPr="008A4F88">
              <w:rPr>
                <w:sz w:val="26"/>
                <w:szCs w:val="26"/>
              </w:rPr>
              <w:t xml:space="preserve"> радиоактивного распада.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b/>
                <w:sz w:val="26"/>
                <w:szCs w:val="26"/>
                <w:u w:val="single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работа№29</w:t>
            </w:r>
            <w:proofErr w:type="spellEnd"/>
            <w:r w:rsidRPr="008A4F88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F03910" w:rsidRPr="008A4F88" w:rsidRDefault="00F03910" w:rsidP="00F03910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190.191,192,193,194,195 </w:t>
            </w:r>
            <w:r w:rsidRPr="008A4F88">
              <w:rPr>
                <w:rFonts w:eastAsia="Calibri"/>
                <w:b/>
                <w:bCs/>
                <w:sz w:val="26"/>
                <w:szCs w:val="26"/>
              </w:rPr>
              <w:t>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6C2141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  <w:u w:val="single"/>
              </w:rPr>
              <w:t xml:space="preserve">Практическая </w:t>
            </w:r>
            <w:proofErr w:type="spellStart"/>
            <w:r w:rsidRPr="008A4F88">
              <w:rPr>
                <w:b/>
                <w:sz w:val="26"/>
                <w:szCs w:val="26"/>
                <w:u w:val="single"/>
              </w:rPr>
              <w:t>работа№30</w:t>
            </w:r>
            <w:proofErr w:type="spellEnd"/>
          </w:p>
          <w:p w:rsidR="00F03910" w:rsidRPr="008A4F88" w:rsidRDefault="00F03910" w:rsidP="00F03910">
            <w:pPr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bCs/>
                <w:sz w:val="26"/>
                <w:szCs w:val="26"/>
              </w:rPr>
              <w:t>196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CC2855">
        <w:trPr>
          <w:gridAfter w:val="1"/>
          <w:wAfter w:w="8" w:type="dxa"/>
          <w:trHeight w:val="1248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31633B" w:rsidRPr="008A4F88" w:rsidRDefault="00F03910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15</w:t>
            </w:r>
          </w:p>
          <w:p w:rsidR="0031633B" w:rsidRPr="008A4F88" w:rsidRDefault="0031633B" w:rsidP="0031633B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Подготовка устного сообщения по теме «Изотопы. Применение радиоактивных изотопов».</w:t>
            </w:r>
          </w:p>
          <w:p w:rsidR="00F03910" w:rsidRPr="008A4F88" w:rsidRDefault="0031633B" w:rsidP="0031633B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Решение расчетных задач по теме: «Ядерные реакции».</w:t>
            </w:r>
          </w:p>
        </w:tc>
        <w:tc>
          <w:tcPr>
            <w:tcW w:w="1589" w:type="dxa"/>
            <w:gridSpan w:val="2"/>
          </w:tcPr>
          <w:p w:rsidR="00F03910" w:rsidRPr="008A4F88" w:rsidRDefault="007012DD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rPr>
          <w:gridAfter w:val="1"/>
          <w:wAfter w:w="8" w:type="dxa"/>
          <w:trHeight w:val="812"/>
        </w:trPr>
        <w:tc>
          <w:tcPr>
            <w:tcW w:w="3948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8A4F88">
              <w:rPr>
                <w:b/>
                <w:sz w:val="26"/>
                <w:szCs w:val="26"/>
              </w:rPr>
              <w:t xml:space="preserve">Раздел 7. Эволюция Вселенной 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F03910" w:rsidRPr="008A4F88" w:rsidTr="006C2141">
        <w:trPr>
          <w:gridAfter w:val="1"/>
          <w:wAfter w:w="8" w:type="dxa"/>
          <w:trHeight w:val="474"/>
        </w:trPr>
        <w:tc>
          <w:tcPr>
            <w:tcW w:w="3948" w:type="dxa"/>
            <w:vMerge w:val="restart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lastRenderedPageBreak/>
              <w:t>Тема 17. Строение и развитие Вселенной.</w:t>
            </w:r>
          </w:p>
        </w:tc>
        <w:tc>
          <w:tcPr>
            <w:tcW w:w="8259" w:type="dxa"/>
          </w:tcPr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197 Эффект Доплера и обнаружение «разбегания» галактик 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198 Большой взрыв. Возможные сценарии эволюции Вселенной.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199 Эволюция и энергия горения звезд. Термоядерный синтез. </w:t>
            </w:r>
          </w:p>
          <w:p w:rsidR="00F03910" w:rsidRPr="008A4F88" w:rsidRDefault="00F03910" w:rsidP="00F03910">
            <w:pPr>
              <w:rPr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>200 Образование планетных систем. Солнечная система.</w:t>
            </w:r>
          </w:p>
        </w:tc>
        <w:tc>
          <w:tcPr>
            <w:tcW w:w="1589" w:type="dxa"/>
            <w:gridSpan w:val="2"/>
          </w:tcPr>
          <w:p w:rsidR="00F03910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  <w:p w:rsidR="00E90C1F" w:rsidRPr="008A4F88" w:rsidRDefault="00E90C1F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2</w:t>
            </w:r>
          </w:p>
        </w:tc>
      </w:tr>
      <w:tr w:rsidR="00F03910" w:rsidRPr="008A4F88" w:rsidTr="00CC2855">
        <w:trPr>
          <w:gridAfter w:val="1"/>
          <w:wAfter w:w="8" w:type="dxa"/>
          <w:trHeight w:val="845"/>
        </w:trPr>
        <w:tc>
          <w:tcPr>
            <w:tcW w:w="3948" w:type="dxa"/>
            <w:vMerge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31633B" w:rsidRPr="008A4F88" w:rsidRDefault="00F03910" w:rsidP="00936F45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rFonts w:eastAsia="Calibri"/>
                <w:b/>
                <w:sz w:val="26"/>
                <w:szCs w:val="26"/>
              </w:rPr>
              <w:t>Самостоятельная работа: №</w:t>
            </w:r>
            <w:r w:rsidR="007012DD" w:rsidRPr="008A4F88">
              <w:rPr>
                <w:rFonts w:eastAsia="Calibri"/>
                <w:sz w:val="26"/>
                <w:szCs w:val="26"/>
              </w:rPr>
              <w:t>16</w:t>
            </w:r>
          </w:p>
          <w:p w:rsidR="00F03910" w:rsidRPr="008A4F88" w:rsidRDefault="0031633B" w:rsidP="00936F45">
            <w:pPr>
              <w:spacing w:line="230" w:lineRule="auto"/>
              <w:jc w:val="both"/>
              <w:rPr>
                <w:rFonts w:eastAsia="Calibri"/>
                <w:sz w:val="26"/>
                <w:szCs w:val="26"/>
              </w:rPr>
            </w:pPr>
            <w:r w:rsidRPr="008A4F88">
              <w:rPr>
                <w:sz w:val="26"/>
                <w:szCs w:val="26"/>
              </w:rPr>
              <w:t xml:space="preserve"> Написание рефератов по теме: «Физические свойства атмосферы 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F03910" w:rsidRPr="008A4F88" w:rsidRDefault="00B75DC3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8A4F88">
              <w:rPr>
                <w:bCs/>
                <w:sz w:val="26"/>
                <w:szCs w:val="26"/>
              </w:rPr>
              <w:t>-</w:t>
            </w:r>
          </w:p>
        </w:tc>
      </w:tr>
      <w:tr w:rsidR="00F03910" w:rsidRPr="008A4F88" w:rsidTr="006C2141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F03910" w:rsidRPr="008A4F88" w:rsidRDefault="00F03910" w:rsidP="00F039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8A4F88">
              <w:rPr>
                <w:b/>
                <w:bCs/>
                <w:sz w:val="26"/>
                <w:szCs w:val="26"/>
              </w:rPr>
              <w:t>300</w:t>
            </w:r>
          </w:p>
        </w:tc>
      </w:tr>
    </w:tbl>
    <w:p w:rsidR="00146E4D" w:rsidRPr="008A4F88" w:rsidRDefault="00146E4D" w:rsidP="008E5F53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8E5F53" w:rsidRPr="008A4F88" w:rsidRDefault="008E5F53" w:rsidP="008E5F5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A4F88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8A4F88">
        <w:rPr>
          <w:bCs/>
          <w:sz w:val="26"/>
          <w:szCs w:val="26"/>
        </w:rPr>
        <w:t>:</w:t>
      </w:r>
    </w:p>
    <w:p w:rsidR="008E5F53" w:rsidRPr="008A4F88" w:rsidRDefault="008E5F53" w:rsidP="008E5F5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8E5F53" w:rsidRPr="008A4F88" w:rsidRDefault="008E5F53" w:rsidP="008E5F53">
      <w:pPr>
        <w:autoSpaceDE w:val="0"/>
        <w:autoSpaceDN w:val="0"/>
        <w:adjustRightInd w:val="0"/>
        <w:rPr>
          <w:bCs/>
          <w:sz w:val="26"/>
          <w:szCs w:val="26"/>
        </w:rPr>
      </w:pPr>
      <w:r w:rsidRPr="008A4F88">
        <w:rPr>
          <w:bCs/>
          <w:sz w:val="26"/>
          <w:szCs w:val="26"/>
        </w:rPr>
        <w:t xml:space="preserve">    1. - ознакомительный (узнавание ранее изученных объектов, свойств);</w:t>
      </w:r>
    </w:p>
    <w:p w:rsidR="008E5F53" w:rsidRPr="008A4F88" w:rsidRDefault="008E5F53" w:rsidP="008E5F53">
      <w:pPr>
        <w:autoSpaceDE w:val="0"/>
        <w:autoSpaceDN w:val="0"/>
        <w:adjustRightInd w:val="0"/>
        <w:rPr>
          <w:bCs/>
          <w:sz w:val="26"/>
          <w:szCs w:val="26"/>
        </w:rPr>
      </w:pPr>
      <w:r w:rsidRPr="008A4F88">
        <w:rPr>
          <w:bCs/>
          <w:sz w:val="26"/>
          <w:szCs w:val="26"/>
        </w:rPr>
        <w:t xml:space="preserve">    2. - репродуктивный (выполнение деятельности по образцу, инструкции или под руководством)</w:t>
      </w:r>
    </w:p>
    <w:p w:rsidR="00F6571B" w:rsidRPr="008A4F88" w:rsidRDefault="008E5F53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8A4F88" w:rsidSect="00441FFD"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  <w:r w:rsidRPr="008A4F88"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 w:rsidR="004E186E" w:rsidRPr="00CC2855" w:rsidRDefault="004E186E" w:rsidP="00CC2855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D80131">
        <w:rPr>
          <w:b/>
          <w:caps/>
        </w:rPr>
        <w:lastRenderedPageBreak/>
        <w:t xml:space="preserve">3. </w:t>
      </w:r>
      <w:r w:rsidRPr="00CC2855">
        <w:rPr>
          <w:b/>
          <w:caps/>
          <w:sz w:val="26"/>
          <w:szCs w:val="26"/>
        </w:rPr>
        <w:t>условия реализации УЧЕБНОЙ дисциплины</w:t>
      </w:r>
    </w:p>
    <w:p w:rsidR="004E186E" w:rsidRPr="00CC2855" w:rsidRDefault="004E186E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CC2855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E74F4C" w:rsidRPr="00CC2855" w:rsidRDefault="008A4F88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>
        <w:rPr>
          <w:bCs/>
          <w:sz w:val="26"/>
          <w:szCs w:val="26"/>
        </w:rPr>
        <w:t>Для р</w:t>
      </w:r>
      <w:r w:rsidRPr="00BB05CD">
        <w:rPr>
          <w:bCs/>
          <w:sz w:val="26"/>
          <w:szCs w:val="26"/>
        </w:rPr>
        <w:t xml:space="preserve">еализация учебной дисциплины </w:t>
      </w:r>
      <w:r>
        <w:rPr>
          <w:bCs/>
          <w:sz w:val="26"/>
          <w:szCs w:val="26"/>
        </w:rPr>
        <w:t xml:space="preserve">имеется в </w:t>
      </w:r>
      <w:r w:rsidRPr="00BB05CD">
        <w:rPr>
          <w:bCs/>
          <w:sz w:val="26"/>
          <w:szCs w:val="26"/>
        </w:rPr>
        <w:t>наличи</w:t>
      </w:r>
      <w:r>
        <w:rPr>
          <w:bCs/>
          <w:sz w:val="26"/>
          <w:szCs w:val="26"/>
        </w:rPr>
        <w:t>и</w:t>
      </w:r>
      <w:r w:rsidRPr="00BB05CD">
        <w:rPr>
          <w:bCs/>
          <w:sz w:val="26"/>
          <w:szCs w:val="26"/>
        </w:rPr>
        <w:t xml:space="preserve"> учебн</w:t>
      </w:r>
      <w:r>
        <w:rPr>
          <w:bCs/>
          <w:sz w:val="26"/>
          <w:szCs w:val="26"/>
        </w:rPr>
        <w:t xml:space="preserve">ый </w:t>
      </w:r>
      <w:r w:rsidRPr="00BB05CD">
        <w:rPr>
          <w:bCs/>
          <w:sz w:val="26"/>
          <w:szCs w:val="26"/>
        </w:rPr>
        <w:t>кабинет</w:t>
      </w:r>
      <w:r w:rsidR="00E74F4C" w:rsidRPr="00CC2855">
        <w:rPr>
          <w:bCs/>
          <w:sz w:val="26"/>
          <w:szCs w:val="26"/>
        </w:rPr>
        <w:t>.</w:t>
      </w:r>
    </w:p>
    <w:p w:rsidR="00E74F4C" w:rsidRPr="004B0FDE" w:rsidRDefault="00E74F4C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4B0FDE">
        <w:rPr>
          <w:b/>
          <w:bCs/>
          <w:sz w:val="26"/>
          <w:szCs w:val="26"/>
        </w:rPr>
        <w:t>Оборудование учебного кабинета: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посадочные места по количеству обучающихся;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рабочее место преподавателя;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комплект учебно-наглядных пособий;</w:t>
      </w:r>
    </w:p>
    <w:p w:rsidR="00E90C1F" w:rsidRPr="004B0FDE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4B0FDE">
        <w:rPr>
          <w:b/>
          <w:bCs/>
          <w:sz w:val="26"/>
          <w:szCs w:val="26"/>
        </w:rPr>
        <w:t>Технические средства обучения: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CC2855">
        <w:rPr>
          <w:bCs/>
          <w:sz w:val="26"/>
          <w:szCs w:val="26"/>
        </w:rPr>
        <w:t>- интерактивная доска.</w:t>
      </w:r>
    </w:p>
    <w:p w:rsidR="00E90C1F" w:rsidRPr="00CC2855" w:rsidRDefault="00E90C1F" w:rsidP="00CC2855">
      <w:pPr>
        <w:tabs>
          <w:tab w:val="left" w:pos="0"/>
        </w:tabs>
        <w:jc w:val="both"/>
        <w:rPr>
          <w:i/>
          <w:sz w:val="26"/>
          <w:szCs w:val="26"/>
        </w:rPr>
      </w:pPr>
      <w:r w:rsidRPr="004B0FDE">
        <w:rPr>
          <w:b/>
          <w:bCs/>
          <w:sz w:val="26"/>
          <w:szCs w:val="26"/>
        </w:rPr>
        <w:t>Информационные средства обучения</w:t>
      </w:r>
      <w:r w:rsidRPr="00CC2855">
        <w:rPr>
          <w:b/>
          <w:bCs/>
          <w:i/>
          <w:sz w:val="26"/>
          <w:szCs w:val="26"/>
        </w:rPr>
        <w:t>: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электронные учебные издания по основным разделам курса;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мультимедийные обучающие программы;</w:t>
      </w:r>
    </w:p>
    <w:p w:rsidR="00E90C1F" w:rsidRPr="00CC2855" w:rsidRDefault="00E90C1F" w:rsidP="00CC2855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CC2855">
        <w:rPr>
          <w:sz w:val="26"/>
          <w:szCs w:val="26"/>
        </w:rPr>
        <w:t>- презентации по разделам курса</w:t>
      </w:r>
    </w:p>
    <w:p w:rsidR="00E90C1F" w:rsidRPr="00CC2855" w:rsidRDefault="00E90C1F" w:rsidP="00CC285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4E186E" w:rsidRDefault="004E186E" w:rsidP="00CC2855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CC2855">
        <w:rPr>
          <w:b/>
          <w:sz w:val="26"/>
          <w:szCs w:val="26"/>
        </w:rPr>
        <w:tab/>
        <w:t>3.2. Информационное обеспечение обучения</w:t>
      </w:r>
    </w:p>
    <w:p w:rsidR="009C5876" w:rsidRDefault="009C5876" w:rsidP="008A4F88">
      <w:pPr>
        <w:jc w:val="both"/>
        <w:rPr>
          <w:b/>
          <w:sz w:val="28"/>
          <w:szCs w:val="28"/>
        </w:rPr>
      </w:pPr>
      <w:r w:rsidRPr="009C5876">
        <w:rPr>
          <w:b/>
          <w:sz w:val="28"/>
          <w:szCs w:val="28"/>
        </w:rPr>
        <w:t>Основные источники:</w:t>
      </w:r>
    </w:p>
    <w:p w:rsidR="005D77CF" w:rsidRDefault="0099092A" w:rsidP="008A4F88">
      <w:pPr>
        <w:jc w:val="both"/>
        <w:rPr>
          <w:color w:val="3A3C3F"/>
          <w:sz w:val="26"/>
          <w:szCs w:val="26"/>
          <w:shd w:val="clear" w:color="auto" w:fill="FFFFFF"/>
        </w:rPr>
      </w:pPr>
      <w:r w:rsidRPr="004664AB">
        <w:rPr>
          <w:sz w:val="26"/>
          <w:szCs w:val="26"/>
        </w:rPr>
        <w:t>1</w:t>
      </w:r>
      <w:r w:rsidR="005D77CF">
        <w:rPr>
          <w:sz w:val="26"/>
          <w:szCs w:val="26"/>
        </w:rPr>
        <w:t xml:space="preserve">. </w:t>
      </w:r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Тарасов, О. М. Физика : учебное пособие / О. М. Тарасов. — Москва : ФОРУМ : ИНФРА-М, 2019. — 432 с. — (Профессиональное образование). - </w:t>
      </w:r>
      <w:proofErr w:type="spellStart"/>
      <w:r w:rsidR="005D77CF" w:rsidRPr="006C0965">
        <w:rPr>
          <w:color w:val="3A3C3F"/>
          <w:sz w:val="26"/>
          <w:szCs w:val="26"/>
          <w:shd w:val="clear" w:color="auto" w:fill="FFFFFF"/>
        </w:rPr>
        <w:t>ISBN</w:t>
      </w:r>
      <w:proofErr w:type="spellEnd"/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 978-5-91134-777-2. - Текст : электронный. - </w:t>
      </w:r>
      <w:proofErr w:type="spellStart"/>
      <w:r w:rsidR="005D77CF" w:rsidRPr="006C0965">
        <w:rPr>
          <w:color w:val="3A3C3F"/>
          <w:sz w:val="26"/>
          <w:szCs w:val="26"/>
          <w:shd w:val="clear" w:color="auto" w:fill="FFFFFF"/>
        </w:rPr>
        <w:t>URL</w:t>
      </w:r>
      <w:proofErr w:type="spellEnd"/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: </w:t>
      </w:r>
      <w:hyperlink r:id="rId12" w:history="1"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https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://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znanium.com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catalog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product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/1012153</w:t>
        </w:r>
      </w:hyperlink>
      <w:r w:rsidR="005D77CF" w:rsidRPr="006C0965">
        <w:rPr>
          <w:color w:val="3A3C3F"/>
          <w:sz w:val="26"/>
          <w:szCs w:val="26"/>
          <w:shd w:val="clear" w:color="auto" w:fill="FFFFFF"/>
        </w:rPr>
        <w:t xml:space="preserve"> </w:t>
      </w:r>
    </w:p>
    <w:p w:rsidR="00246F37" w:rsidRPr="004664AB" w:rsidRDefault="0099092A" w:rsidP="008A4F88">
      <w:pPr>
        <w:jc w:val="both"/>
        <w:rPr>
          <w:b/>
          <w:sz w:val="26"/>
          <w:szCs w:val="26"/>
        </w:rPr>
      </w:pPr>
      <w:proofErr w:type="spellStart"/>
      <w:r w:rsidRPr="004664AB">
        <w:rPr>
          <w:sz w:val="26"/>
          <w:szCs w:val="26"/>
        </w:rPr>
        <w:t>2</w:t>
      </w:r>
      <w:r w:rsidR="005D77CF">
        <w:rPr>
          <w:sz w:val="26"/>
          <w:szCs w:val="26"/>
        </w:rPr>
        <w:t>.</w:t>
      </w:r>
      <w:r w:rsidR="005D77CF" w:rsidRPr="004A0BF6">
        <w:rPr>
          <w:color w:val="3A3C3F"/>
          <w:sz w:val="26"/>
          <w:szCs w:val="26"/>
          <w:shd w:val="clear" w:color="auto" w:fill="FFFFFF"/>
        </w:rPr>
        <w:t>Тарасов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, О. М. Физика: лабораторные работы с вопросами и заданиями : учебное пособие / </w:t>
      </w:r>
      <w:proofErr w:type="spellStart"/>
      <w:r w:rsidR="005D77CF" w:rsidRPr="004A0BF6">
        <w:rPr>
          <w:color w:val="3A3C3F"/>
          <w:sz w:val="26"/>
          <w:szCs w:val="26"/>
          <w:shd w:val="clear" w:color="auto" w:fill="FFFFFF"/>
        </w:rPr>
        <w:t>О.М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. Тарасов. — 2-е изд., </w:t>
      </w:r>
      <w:proofErr w:type="spellStart"/>
      <w:r w:rsidR="005D77CF" w:rsidRPr="004A0BF6">
        <w:rPr>
          <w:color w:val="3A3C3F"/>
          <w:sz w:val="26"/>
          <w:szCs w:val="26"/>
          <w:shd w:val="clear" w:color="auto" w:fill="FFFFFF"/>
        </w:rPr>
        <w:t>испр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>. и доп. — Москва : ФОРУМ : ИНФРА-М, 20</w:t>
      </w:r>
      <w:r w:rsidR="00245CA9">
        <w:rPr>
          <w:color w:val="3A3C3F"/>
          <w:sz w:val="26"/>
          <w:szCs w:val="26"/>
          <w:shd w:val="clear" w:color="auto" w:fill="FFFFFF"/>
        </w:rPr>
        <w:t>19</w:t>
      </w:r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. — 97 с. — (Среднее профессиональное образование). - </w:t>
      </w:r>
      <w:proofErr w:type="spellStart"/>
      <w:r w:rsidR="005D77CF" w:rsidRPr="004A0BF6">
        <w:rPr>
          <w:color w:val="3A3C3F"/>
          <w:sz w:val="26"/>
          <w:szCs w:val="26"/>
          <w:shd w:val="clear" w:color="auto" w:fill="FFFFFF"/>
        </w:rPr>
        <w:t>ISBN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 978-5-00091-472-4. - Текст : электронный. - </w:t>
      </w:r>
      <w:proofErr w:type="spellStart"/>
      <w:r w:rsidR="005D77CF" w:rsidRPr="004A0BF6">
        <w:rPr>
          <w:color w:val="3A3C3F"/>
          <w:sz w:val="26"/>
          <w:szCs w:val="26"/>
          <w:shd w:val="clear" w:color="auto" w:fill="FFFFFF"/>
        </w:rPr>
        <w:t>URL</w:t>
      </w:r>
      <w:proofErr w:type="spellEnd"/>
      <w:r w:rsidR="005D77CF" w:rsidRPr="004A0BF6">
        <w:rPr>
          <w:color w:val="3A3C3F"/>
          <w:sz w:val="26"/>
          <w:szCs w:val="26"/>
          <w:shd w:val="clear" w:color="auto" w:fill="FFFFFF"/>
        </w:rPr>
        <w:t xml:space="preserve">: </w:t>
      </w:r>
      <w:hyperlink r:id="rId13" w:history="1"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https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://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znanium.com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catalog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5D77CF" w:rsidRPr="00044078">
          <w:rPr>
            <w:rStyle w:val="af8"/>
            <w:sz w:val="26"/>
            <w:szCs w:val="26"/>
            <w:shd w:val="clear" w:color="auto" w:fill="FFFFFF"/>
          </w:rPr>
          <w:t>product</w:t>
        </w:r>
        <w:proofErr w:type="spellEnd"/>
        <w:r w:rsidR="005D77CF" w:rsidRPr="00044078">
          <w:rPr>
            <w:rStyle w:val="af8"/>
            <w:sz w:val="26"/>
            <w:szCs w:val="26"/>
            <w:shd w:val="clear" w:color="auto" w:fill="FFFFFF"/>
          </w:rPr>
          <w:t>/1045712</w:t>
        </w:r>
      </w:hyperlink>
    </w:p>
    <w:p w:rsidR="009C5876" w:rsidRDefault="009C5876" w:rsidP="008A4F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DF1803">
        <w:rPr>
          <w:b/>
          <w:bCs/>
          <w:color w:val="000000"/>
          <w:sz w:val="28"/>
          <w:szCs w:val="28"/>
        </w:rPr>
        <w:t>Дополнительные источники:</w:t>
      </w:r>
    </w:p>
    <w:p w:rsidR="005E15C1" w:rsidRDefault="005E15C1" w:rsidP="008A4F88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8F0EF9" w:rsidRPr="008F0EF9" w:rsidRDefault="005E15C1" w:rsidP="008A4F88">
      <w:pPr>
        <w:jc w:val="both"/>
        <w:rPr>
          <w:color w:val="3A3C3F"/>
          <w:sz w:val="26"/>
          <w:szCs w:val="26"/>
          <w:shd w:val="clear" w:color="auto" w:fill="FFFFFF"/>
        </w:rPr>
      </w:pPr>
      <w:r>
        <w:t>1</w:t>
      </w:r>
      <w:r w:rsidR="0099092A">
        <w:t>.</w:t>
      </w:r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Пинский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, А. А. Физика : учебник /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А.А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Пинский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Г.Ю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Граковский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; под общ. ред.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Ю.И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Дика,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Н.С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Пурышевой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. — 4-е изд.,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испр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>. — Москва : ФОРУМ : ИНФРА-М, 2019. — 560 с. : ил. — (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Cреднее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профессиональное образование). -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ISBN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 978-5-91134-902-8. - Текст : электронный. - </w:t>
      </w:r>
      <w:proofErr w:type="spellStart"/>
      <w:r w:rsidR="008F0EF9" w:rsidRPr="008F0EF9">
        <w:rPr>
          <w:color w:val="3A3C3F"/>
          <w:sz w:val="26"/>
          <w:szCs w:val="26"/>
          <w:shd w:val="clear" w:color="auto" w:fill="FFFFFF"/>
        </w:rPr>
        <w:t>URL</w:t>
      </w:r>
      <w:proofErr w:type="spellEnd"/>
      <w:r w:rsidR="008F0EF9" w:rsidRPr="008F0EF9">
        <w:rPr>
          <w:color w:val="3A3C3F"/>
          <w:sz w:val="26"/>
          <w:szCs w:val="26"/>
          <w:shd w:val="clear" w:color="auto" w:fill="FFFFFF"/>
        </w:rPr>
        <w:t xml:space="preserve">: </w:t>
      </w:r>
      <w:hyperlink r:id="rId14" w:history="1">
        <w:proofErr w:type="spellStart"/>
        <w:r w:rsidR="008F0EF9" w:rsidRPr="008F0EF9">
          <w:rPr>
            <w:rStyle w:val="af8"/>
            <w:sz w:val="26"/>
            <w:szCs w:val="26"/>
            <w:shd w:val="clear" w:color="auto" w:fill="FFFFFF"/>
          </w:rPr>
          <w:t>https</w:t>
        </w:r>
        <w:proofErr w:type="spellEnd"/>
        <w:r w:rsidR="008F0EF9" w:rsidRPr="008F0EF9">
          <w:rPr>
            <w:rStyle w:val="af8"/>
            <w:sz w:val="26"/>
            <w:szCs w:val="26"/>
            <w:shd w:val="clear" w:color="auto" w:fill="FFFFFF"/>
          </w:rPr>
          <w:t>://</w:t>
        </w:r>
        <w:proofErr w:type="spellStart"/>
        <w:r w:rsidR="008F0EF9" w:rsidRPr="008F0EF9">
          <w:rPr>
            <w:rStyle w:val="af8"/>
            <w:sz w:val="26"/>
            <w:szCs w:val="26"/>
            <w:shd w:val="clear" w:color="auto" w:fill="FFFFFF"/>
          </w:rPr>
          <w:t>znanium.com</w:t>
        </w:r>
        <w:proofErr w:type="spellEnd"/>
        <w:r w:rsidR="008F0EF9" w:rsidRPr="008F0EF9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8F0EF9" w:rsidRPr="008F0EF9">
          <w:rPr>
            <w:rStyle w:val="af8"/>
            <w:sz w:val="26"/>
            <w:szCs w:val="26"/>
            <w:shd w:val="clear" w:color="auto" w:fill="FFFFFF"/>
          </w:rPr>
          <w:t>catalog</w:t>
        </w:r>
        <w:proofErr w:type="spellEnd"/>
        <w:r w:rsidR="008F0EF9" w:rsidRPr="008F0EF9">
          <w:rPr>
            <w:rStyle w:val="af8"/>
            <w:sz w:val="26"/>
            <w:szCs w:val="26"/>
            <w:shd w:val="clear" w:color="auto" w:fill="FFFFFF"/>
          </w:rPr>
          <w:t>/</w:t>
        </w:r>
        <w:proofErr w:type="spellStart"/>
        <w:r w:rsidR="008F0EF9" w:rsidRPr="008F0EF9">
          <w:rPr>
            <w:rStyle w:val="af8"/>
            <w:sz w:val="26"/>
            <w:szCs w:val="26"/>
            <w:shd w:val="clear" w:color="auto" w:fill="FFFFFF"/>
          </w:rPr>
          <w:t>product</w:t>
        </w:r>
        <w:proofErr w:type="spellEnd"/>
        <w:r w:rsidR="008F0EF9" w:rsidRPr="008F0EF9">
          <w:rPr>
            <w:rStyle w:val="af8"/>
            <w:sz w:val="26"/>
            <w:szCs w:val="26"/>
            <w:shd w:val="clear" w:color="auto" w:fill="FFFFFF"/>
          </w:rPr>
          <w:t>/1032302</w:t>
        </w:r>
      </w:hyperlink>
    </w:p>
    <w:p w:rsidR="00997707" w:rsidRDefault="005E15C1" w:rsidP="008A4F8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2</w:t>
      </w:r>
      <w:r w:rsidRPr="000512A1">
        <w:rPr>
          <w:sz w:val="26"/>
          <w:szCs w:val="26"/>
        </w:rPr>
        <w:t>.Дмитриева</w:t>
      </w:r>
      <w:proofErr w:type="spellEnd"/>
      <w:r w:rsidRPr="000512A1">
        <w:rPr>
          <w:sz w:val="26"/>
          <w:szCs w:val="26"/>
        </w:rPr>
        <w:t xml:space="preserve"> </w:t>
      </w:r>
      <w:proofErr w:type="spellStart"/>
      <w:r w:rsidRPr="000512A1">
        <w:rPr>
          <w:sz w:val="26"/>
          <w:szCs w:val="26"/>
        </w:rPr>
        <w:t>В.Ф</w:t>
      </w:r>
      <w:proofErr w:type="spellEnd"/>
      <w:r w:rsidRPr="000512A1">
        <w:rPr>
          <w:sz w:val="26"/>
          <w:szCs w:val="26"/>
        </w:rPr>
        <w:t>. Физика.-М.: «Академия»,</w:t>
      </w:r>
      <w:proofErr w:type="spellStart"/>
      <w:r w:rsidRPr="000512A1">
        <w:rPr>
          <w:sz w:val="26"/>
          <w:szCs w:val="26"/>
        </w:rPr>
        <w:t>2018г</w:t>
      </w:r>
      <w:proofErr w:type="spellEnd"/>
      <w:r w:rsidRPr="000512A1">
        <w:rPr>
          <w:sz w:val="26"/>
          <w:szCs w:val="26"/>
        </w:rPr>
        <w:t>.</w:t>
      </w:r>
    </w:p>
    <w:p w:rsidR="00997707" w:rsidRDefault="005E15C1" w:rsidP="008A4F8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3</w:t>
      </w:r>
      <w:r w:rsidRPr="000512A1">
        <w:rPr>
          <w:sz w:val="26"/>
          <w:szCs w:val="26"/>
        </w:rPr>
        <w:t>.Дмитриева</w:t>
      </w:r>
      <w:proofErr w:type="spellEnd"/>
      <w:r w:rsidRPr="000512A1">
        <w:rPr>
          <w:sz w:val="26"/>
          <w:szCs w:val="26"/>
        </w:rPr>
        <w:t xml:space="preserve"> </w:t>
      </w:r>
      <w:proofErr w:type="spellStart"/>
      <w:r w:rsidRPr="000512A1">
        <w:rPr>
          <w:sz w:val="26"/>
          <w:szCs w:val="26"/>
        </w:rPr>
        <w:t>В.Ф</w:t>
      </w:r>
      <w:proofErr w:type="spellEnd"/>
      <w:r w:rsidRPr="000512A1">
        <w:rPr>
          <w:sz w:val="26"/>
          <w:szCs w:val="26"/>
        </w:rPr>
        <w:t>. Задачи по физике. –М. изд-во «Академия»,</w:t>
      </w:r>
      <w:proofErr w:type="spellStart"/>
      <w:r w:rsidRPr="000512A1">
        <w:rPr>
          <w:sz w:val="26"/>
          <w:szCs w:val="26"/>
        </w:rPr>
        <w:t>2018г</w:t>
      </w:r>
      <w:proofErr w:type="spellEnd"/>
      <w:r w:rsidRPr="000512A1">
        <w:rPr>
          <w:sz w:val="26"/>
          <w:szCs w:val="26"/>
        </w:rPr>
        <w:t>.</w:t>
      </w:r>
    </w:p>
    <w:p w:rsidR="00997707" w:rsidRDefault="005E15C1" w:rsidP="008A4F8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4</w:t>
      </w:r>
      <w:r w:rsidRPr="000512A1">
        <w:rPr>
          <w:sz w:val="26"/>
          <w:szCs w:val="26"/>
        </w:rPr>
        <w:t>.Касьянов</w:t>
      </w:r>
      <w:proofErr w:type="spellEnd"/>
      <w:r w:rsidRPr="000512A1">
        <w:rPr>
          <w:sz w:val="26"/>
          <w:szCs w:val="26"/>
        </w:rPr>
        <w:t xml:space="preserve"> </w:t>
      </w:r>
      <w:proofErr w:type="spellStart"/>
      <w:r w:rsidRPr="000512A1">
        <w:rPr>
          <w:sz w:val="26"/>
          <w:szCs w:val="26"/>
        </w:rPr>
        <w:t>В.А</w:t>
      </w:r>
      <w:proofErr w:type="spellEnd"/>
      <w:r w:rsidRPr="000512A1">
        <w:rPr>
          <w:sz w:val="26"/>
          <w:szCs w:val="26"/>
        </w:rPr>
        <w:t xml:space="preserve">. Физика. 10 </w:t>
      </w:r>
      <w:proofErr w:type="spellStart"/>
      <w:r w:rsidRPr="000512A1">
        <w:rPr>
          <w:sz w:val="26"/>
          <w:szCs w:val="26"/>
        </w:rPr>
        <w:t>кл</w:t>
      </w:r>
      <w:proofErr w:type="spellEnd"/>
      <w:r w:rsidRPr="000512A1">
        <w:rPr>
          <w:sz w:val="26"/>
          <w:szCs w:val="26"/>
        </w:rPr>
        <w:t>. –М. изд-во «Дрофа»,</w:t>
      </w:r>
      <w:proofErr w:type="spellStart"/>
      <w:r w:rsidRPr="000512A1">
        <w:rPr>
          <w:sz w:val="26"/>
          <w:szCs w:val="26"/>
        </w:rPr>
        <w:t>2017г</w:t>
      </w:r>
      <w:proofErr w:type="spellEnd"/>
      <w:r w:rsidRPr="000512A1">
        <w:rPr>
          <w:sz w:val="26"/>
          <w:szCs w:val="26"/>
        </w:rPr>
        <w:t>.</w:t>
      </w:r>
    </w:p>
    <w:p w:rsidR="005E15C1" w:rsidRPr="000512A1" w:rsidRDefault="005E15C1" w:rsidP="008A4F88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5</w:t>
      </w:r>
      <w:r w:rsidRPr="000512A1">
        <w:rPr>
          <w:sz w:val="26"/>
          <w:szCs w:val="26"/>
        </w:rPr>
        <w:t>.Касьянов</w:t>
      </w:r>
      <w:proofErr w:type="spellEnd"/>
      <w:r w:rsidRPr="000512A1">
        <w:rPr>
          <w:sz w:val="26"/>
          <w:szCs w:val="26"/>
        </w:rPr>
        <w:t xml:space="preserve"> </w:t>
      </w:r>
      <w:proofErr w:type="spellStart"/>
      <w:r w:rsidRPr="000512A1">
        <w:rPr>
          <w:sz w:val="26"/>
          <w:szCs w:val="26"/>
        </w:rPr>
        <w:t>В.А</w:t>
      </w:r>
      <w:proofErr w:type="spellEnd"/>
      <w:r w:rsidRPr="000512A1">
        <w:rPr>
          <w:sz w:val="26"/>
          <w:szCs w:val="26"/>
        </w:rPr>
        <w:t xml:space="preserve">. Физика. </w:t>
      </w:r>
      <w:proofErr w:type="spellStart"/>
      <w:r w:rsidRPr="000512A1">
        <w:rPr>
          <w:sz w:val="26"/>
          <w:szCs w:val="26"/>
        </w:rPr>
        <w:t>11кл</w:t>
      </w:r>
      <w:proofErr w:type="spellEnd"/>
      <w:r w:rsidRPr="000512A1">
        <w:rPr>
          <w:sz w:val="26"/>
          <w:szCs w:val="26"/>
        </w:rPr>
        <w:t xml:space="preserve">. –М.. изд-во  « </w:t>
      </w:r>
      <w:proofErr w:type="spellStart"/>
      <w:r w:rsidRPr="000512A1">
        <w:rPr>
          <w:sz w:val="26"/>
          <w:szCs w:val="26"/>
        </w:rPr>
        <w:t>Дрофа»,2017</w:t>
      </w:r>
      <w:proofErr w:type="spellEnd"/>
      <w:r w:rsidRPr="000512A1">
        <w:rPr>
          <w:sz w:val="26"/>
          <w:szCs w:val="26"/>
        </w:rPr>
        <w:t xml:space="preserve"> г.  </w:t>
      </w:r>
    </w:p>
    <w:p w:rsidR="0099092A" w:rsidRDefault="0099092A" w:rsidP="008A4F88">
      <w:pPr>
        <w:jc w:val="both"/>
        <w:rPr>
          <w:b/>
          <w:sz w:val="26"/>
          <w:szCs w:val="26"/>
        </w:rPr>
      </w:pPr>
    </w:p>
    <w:p w:rsidR="009C5876" w:rsidRPr="00CC2855" w:rsidRDefault="009C5876" w:rsidP="008A4F88">
      <w:pPr>
        <w:jc w:val="both"/>
        <w:rPr>
          <w:b/>
          <w:sz w:val="26"/>
          <w:szCs w:val="26"/>
        </w:rPr>
      </w:pPr>
      <w:r w:rsidRPr="00CC2855">
        <w:rPr>
          <w:b/>
          <w:sz w:val="26"/>
          <w:szCs w:val="26"/>
        </w:rPr>
        <w:t>Интернет-ресурсы</w:t>
      </w:r>
    </w:p>
    <w:p w:rsidR="009C5876" w:rsidRPr="00CC2855" w:rsidRDefault="009C5876" w:rsidP="008A4F88">
      <w:pPr>
        <w:contextualSpacing/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сайт  </w:t>
      </w:r>
      <w:proofErr w:type="spellStart"/>
      <w:r w:rsidRPr="00CC2855">
        <w:rPr>
          <w:sz w:val="26"/>
          <w:szCs w:val="26"/>
        </w:rPr>
        <w:t>http</w:t>
      </w:r>
      <w:proofErr w:type="spellEnd"/>
      <w:r w:rsidRPr="00CC2855">
        <w:rPr>
          <w:sz w:val="26"/>
          <w:szCs w:val="26"/>
        </w:rPr>
        <w:t>://</w:t>
      </w:r>
      <w:proofErr w:type="spellStart"/>
      <w:r w:rsidRPr="00CC2855">
        <w:rPr>
          <w:sz w:val="26"/>
          <w:szCs w:val="26"/>
        </w:rPr>
        <w:t>znanium.com</w:t>
      </w:r>
      <w:proofErr w:type="spellEnd"/>
      <w:r w:rsidRPr="00CC2855">
        <w:rPr>
          <w:sz w:val="26"/>
          <w:szCs w:val="26"/>
        </w:rPr>
        <w:t>/</w:t>
      </w:r>
    </w:p>
    <w:p w:rsidR="009C5876" w:rsidRPr="00CC2855" w:rsidRDefault="009C5876" w:rsidP="008A4F88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Окно открытого доступа  </w:t>
      </w:r>
      <w:proofErr w:type="spellStart"/>
      <w:r w:rsidRPr="00CC2855">
        <w:rPr>
          <w:sz w:val="26"/>
          <w:szCs w:val="26"/>
        </w:rPr>
        <w:t>Рособразования</w:t>
      </w:r>
      <w:proofErr w:type="spellEnd"/>
      <w:r w:rsidRPr="00CC2855">
        <w:rPr>
          <w:sz w:val="26"/>
          <w:szCs w:val="26"/>
        </w:rPr>
        <w:t xml:space="preserve"> к информационным ресурсам 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proofErr w:type="spellStart"/>
      <w:r w:rsidRPr="00CC2855">
        <w:rPr>
          <w:sz w:val="26"/>
          <w:szCs w:val="26"/>
        </w:rPr>
        <w:t>http</w:t>
      </w:r>
      <w:proofErr w:type="spellEnd"/>
      <w:r w:rsidRPr="00CC2855">
        <w:rPr>
          <w:sz w:val="26"/>
          <w:szCs w:val="26"/>
        </w:rPr>
        <w:t>://</w:t>
      </w:r>
      <w:proofErr w:type="spellStart"/>
      <w:r w:rsidRPr="00CC2855">
        <w:rPr>
          <w:sz w:val="26"/>
          <w:szCs w:val="26"/>
        </w:rPr>
        <w:t>eor.edu.ru</w:t>
      </w:r>
      <w:proofErr w:type="spellEnd"/>
      <w:r w:rsidRPr="00CC2855">
        <w:rPr>
          <w:sz w:val="26"/>
          <w:szCs w:val="26"/>
        </w:rPr>
        <w:t>, Федеральный центр информационно-образовательных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ресурсов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proofErr w:type="spellStart"/>
      <w:r w:rsidRPr="00CC2855">
        <w:rPr>
          <w:sz w:val="26"/>
          <w:szCs w:val="26"/>
        </w:rPr>
        <w:t>http</w:t>
      </w:r>
      <w:proofErr w:type="spellEnd"/>
      <w:r w:rsidRPr="00CC2855">
        <w:rPr>
          <w:sz w:val="26"/>
          <w:szCs w:val="26"/>
        </w:rPr>
        <w:t>://</w:t>
      </w:r>
      <w:proofErr w:type="spellStart"/>
      <w:r w:rsidRPr="00CC2855">
        <w:rPr>
          <w:sz w:val="26"/>
          <w:szCs w:val="26"/>
        </w:rPr>
        <w:t>school-collection.edu.ru</w:t>
      </w:r>
      <w:proofErr w:type="spellEnd"/>
      <w:r w:rsidRPr="00CC2855">
        <w:rPr>
          <w:sz w:val="26"/>
          <w:szCs w:val="26"/>
        </w:rPr>
        <w:t>, Единая коллекция цифровых образовательных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>ресурсов</w:t>
      </w:r>
    </w:p>
    <w:p w:rsidR="009C5876" w:rsidRPr="00CC2855" w:rsidRDefault="000153AD" w:rsidP="008A4F88">
      <w:pPr>
        <w:jc w:val="both"/>
        <w:rPr>
          <w:sz w:val="26"/>
          <w:szCs w:val="26"/>
        </w:rPr>
      </w:pPr>
      <w:hyperlink r:id="rId15" w:history="1">
        <w:proofErr w:type="spellStart"/>
        <w:r w:rsidR="009C5876" w:rsidRPr="00CC2855">
          <w:rPr>
            <w:rStyle w:val="af8"/>
            <w:sz w:val="26"/>
            <w:szCs w:val="26"/>
          </w:rPr>
          <w:t>www.fcior</w:t>
        </w:r>
        <w:proofErr w:type="spellEnd"/>
      </w:hyperlink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edu</w:t>
      </w:r>
      <w:proofErr w:type="spellEnd"/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ru</w:t>
      </w:r>
      <w:proofErr w:type="spellEnd"/>
      <w:r w:rsidR="009C5876" w:rsidRPr="00CC2855">
        <w:rPr>
          <w:sz w:val="26"/>
          <w:szCs w:val="26"/>
        </w:rPr>
        <w:t xml:space="preserve"> (Федеральный центр информационно-образовательных ресурсов). </w:t>
      </w:r>
      <w:hyperlink r:id="rId16" w:history="1">
        <w:proofErr w:type="spellStart"/>
        <w:r w:rsidR="009C5876" w:rsidRPr="00CC2855">
          <w:rPr>
            <w:rStyle w:val="af8"/>
            <w:sz w:val="26"/>
            <w:szCs w:val="26"/>
          </w:rPr>
          <w:t>www.dic</w:t>
        </w:r>
        <w:proofErr w:type="spellEnd"/>
      </w:hyperlink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Academic</w:t>
      </w:r>
      <w:proofErr w:type="spellEnd"/>
      <w:r w:rsidR="009C5876" w:rsidRPr="00CC2855">
        <w:rPr>
          <w:sz w:val="26"/>
          <w:szCs w:val="26"/>
        </w:rPr>
        <w:t xml:space="preserve">. </w:t>
      </w:r>
      <w:proofErr w:type="spellStart"/>
      <w:r w:rsidR="009C5876" w:rsidRPr="00CC2855">
        <w:rPr>
          <w:sz w:val="26"/>
          <w:szCs w:val="26"/>
        </w:rPr>
        <w:t>ru</w:t>
      </w:r>
      <w:proofErr w:type="spellEnd"/>
      <w:r w:rsidR="009C5876" w:rsidRPr="00CC2855">
        <w:rPr>
          <w:sz w:val="26"/>
          <w:szCs w:val="26"/>
        </w:rPr>
        <w:t xml:space="preserve"> (Академик. Словари и энциклопедии). 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  <w:lang w:val="en-US"/>
        </w:rPr>
        <w:t>www</w:t>
      </w:r>
      <w:r w:rsidRPr="00CC2855">
        <w:rPr>
          <w:sz w:val="26"/>
          <w:szCs w:val="26"/>
        </w:rPr>
        <w:t>.</w:t>
      </w:r>
      <w:proofErr w:type="spellStart"/>
      <w:r w:rsidRPr="00CC2855">
        <w:rPr>
          <w:sz w:val="26"/>
          <w:szCs w:val="26"/>
          <w:lang w:val="en-US"/>
        </w:rPr>
        <w:t>booksgid</w:t>
      </w:r>
      <w:proofErr w:type="spellEnd"/>
      <w:r w:rsidRPr="00CC2855">
        <w:rPr>
          <w:sz w:val="26"/>
          <w:szCs w:val="26"/>
        </w:rPr>
        <w:t>.</w:t>
      </w:r>
      <w:r w:rsidRPr="00CC2855">
        <w:rPr>
          <w:sz w:val="26"/>
          <w:szCs w:val="26"/>
          <w:lang w:val="en-US"/>
        </w:rPr>
        <w:t>com</w:t>
      </w:r>
      <w:r w:rsidRPr="00CC2855">
        <w:rPr>
          <w:sz w:val="26"/>
          <w:szCs w:val="26"/>
        </w:rPr>
        <w:t xml:space="preserve"> (</w:t>
      </w:r>
      <w:proofErr w:type="spellStart"/>
      <w:r w:rsidRPr="00CC2855">
        <w:rPr>
          <w:sz w:val="26"/>
          <w:szCs w:val="26"/>
        </w:rPr>
        <w:t>Воок</w:t>
      </w:r>
      <w:r w:rsidRPr="00CC2855">
        <w:rPr>
          <w:sz w:val="26"/>
          <w:szCs w:val="26"/>
          <w:lang w:val="en-US"/>
        </w:rPr>
        <w:t>sGide</w:t>
      </w:r>
      <w:proofErr w:type="spellEnd"/>
      <w:r w:rsidRPr="00CC2855">
        <w:rPr>
          <w:sz w:val="26"/>
          <w:szCs w:val="26"/>
        </w:rPr>
        <w:t>. Электронная библиотека).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lastRenderedPageBreak/>
        <w:t xml:space="preserve"> </w:t>
      </w:r>
      <w:proofErr w:type="spellStart"/>
      <w:r w:rsidRPr="00CC2855">
        <w:rPr>
          <w:sz w:val="26"/>
          <w:szCs w:val="26"/>
        </w:rPr>
        <w:t>www</w:t>
      </w:r>
      <w:proofErr w:type="spellEnd"/>
      <w:r w:rsidRPr="00CC2855">
        <w:rPr>
          <w:sz w:val="26"/>
          <w:szCs w:val="26"/>
        </w:rPr>
        <w:t xml:space="preserve">. </w:t>
      </w:r>
      <w:proofErr w:type="spellStart"/>
      <w:r w:rsidRPr="00CC2855">
        <w:rPr>
          <w:sz w:val="26"/>
          <w:szCs w:val="26"/>
        </w:rPr>
        <w:t>globalteka</w:t>
      </w:r>
      <w:proofErr w:type="spellEnd"/>
      <w:r w:rsidRPr="00CC2855">
        <w:rPr>
          <w:sz w:val="26"/>
          <w:szCs w:val="26"/>
        </w:rPr>
        <w:t xml:space="preserve">. </w:t>
      </w:r>
      <w:r w:rsidRPr="00CC2855">
        <w:rPr>
          <w:sz w:val="26"/>
          <w:szCs w:val="26"/>
          <w:lang w:val="en-US"/>
        </w:rPr>
        <w:t>R</w:t>
      </w:r>
      <w:r w:rsidRPr="00CC2855">
        <w:rPr>
          <w:sz w:val="26"/>
          <w:szCs w:val="26"/>
        </w:rPr>
        <w:t>u (</w:t>
      </w:r>
      <w:proofErr w:type="spellStart"/>
      <w:r w:rsidRPr="00CC2855">
        <w:rPr>
          <w:sz w:val="26"/>
          <w:szCs w:val="26"/>
        </w:rPr>
        <w:t>Глобалтека</w:t>
      </w:r>
      <w:proofErr w:type="spellEnd"/>
      <w:r w:rsidRPr="00CC2855">
        <w:rPr>
          <w:sz w:val="26"/>
          <w:szCs w:val="26"/>
        </w:rPr>
        <w:t xml:space="preserve">. Глобальная библиотека научных ресурсов). </w:t>
      </w:r>
      <w:proofErr w:type="spellStart"/>
      <w:r w:rsidRPr="00CC2855">
        <w:rPr>
          <w:sz w:val="26"/>
          <w:szCs w:val="26"/>
        </w:rPr>
        <w:t>www.window.edu.ru</w:t>
      </w:r>
      <w:proofErr w:type="spellEnd"/>
      <w:r w:rsidRPr="00CC2855">
        <w:rPr>
          <w:sz w:val="26"/>
          <w:szCs w:val="26"/>
        </w:rPr>
        <w:t xml:space="preserve"> (Единое окно доступа к образовательным ресурсам). </w:t>
      </w:r>
    </w:p>
    <w:p w:rsidR="009C5876" w:rsidRPr="00CC2855" w:rsidRDefault="000153AD" w:rsidP="008A4F88">
      <w:pPr>
        <w:jc w:val="both"/>
        <w:rPr>
          <w:sz w:val="26"/>
          <w:szCs w:val="26"/>
        </w:rPr>
      </w:pPr>
      <w:hyperlink r:id="rId17" w:history="1">
        <w:proofErr w:type="spellStart"/>
        <w:r w:rsidR="009C5876" w:rsidRPr="00CC2855">
          <w:rPr>
            <w:rStyle w:val="af8"/>
            <w:sz w:val="26"/>
            <w:szCs w:val="26"/>
          </w:rPr>
          <w:t>www.st-books</w:t>
        </w:r>
        <w:proofErr w:type="spellEnd"/>
      </w:hyperlink>
      <w:r w:rsidR="009C5876" w:rsidRPr="00CC2855">
        <w:rPr>
          <w:sz w:val="26"/>
          <w:szCs w:val="26"/>
        </w:rPr>
        <w:t xml:space="preserve">. </w:t>
      </w:r>
      <w:r w:rsidR="009C5876" w:rsidRPr="00CC2855">
        <w:rPr>
          <w:sz w:val="26"/>
          <w:szCs w:val="26"/>
          <w:lang w:val="en-US"/>
        </w:rPr>
        <w:t>R</w:t>
      </w:r>
      <w:r w:rsidR="009C5876" w:rsidRPr="00CC2855">
        <w:rPr>
          <w:sz w:val="26"/>
          <w:szCs w:val="26"/>
        </w:rPr>
        <w:t xml:space="preserve">u (Лучшая учебная литература). </w:t>
      </w:r>
    </w:p>
    <w:p w:rsidR="009C5876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 </w:t>
      </w:r>
      <w:proofErr w:type="spellStart"/>
      <w:r w:rsidRPr="00CC2855">
        <w:rPr>
          <w:sz w:val="26"/>
          <w:szCs w:val="26"/>
        </w:rPr>
        <w:t>www.school.edu.ru</w:t>
      </w:r>
      <w:proofErr w:type="spellEnd"/>
      <w:r w:rsidRPr="00CC2855">
        <w:rPr>
          <w:sz w:val="26"/>
          <w:szCs w:val="26"/>
        </w:rPr>
        <w:t xml:space="preserve"> (Российский образовательный портал. Доступность, качество, </w:t>
      </w:r>
      <w:proofErr w:type="spellStart"/>
      <w:r w:rsidRPr="00CC2855">
        <w:rPr>
          <w:sz w:val="26"/>
          <w:szCs w:val="26"/>
        </w:rPr>
        <w:t>эффек-тивность</w:t>
      </w:r>
      <w:proofErr w:type="spellEnd"/>
      <w:r w:rsidRPr="00CC2855">
        <w:rPr>
          <w:sz w:val="26"/>
          <w:szCs w:val="26"/>
        </w:rPr>
        <w:t>).</w:t>
      </w:r>
    </w:p>
    <w:p w:rsidR="009C5876" w:rsidRPr="00CC2855" w:rsidRDefault="009C5876" w:rsidP="008A4F88">
      <w:pPr>
        <w:jc w:val="both"/>
        <w:rPr>
          <w:sz w:val="26"/>
          <w:szCs w:val="26"/>
        </w:rPr>
      </w:pPr>
      <w:r w:rsidRPr="00CC2855">
        <w:rPr>
          <w:sz w:val="26"/>
          <w:szCs w:val="26"/>
        </w:rPr>
        <w:t xml:space="preserve"> </w:t>
      </w:r>
      <w:proofErr w:type="spellStart"/>
      <w:r w:rsidRPr="00CC2855">
        <w:rPr>
          <w:sz w:val="26"/>
          <w:szCs w:val="26"/>
        </w:rPr>
        <w:t>www.ru</w:t>
      </w:r>
      <w:proofErr w:type="spellEnd"/>
      <w:r w:rsidRPr="00CC2855">
        <w:rPr>
          <w:sz w:val="26"/>
          <w:szCs w:val="26"/>
        </w:rPr>
        <w:t>/</w:t>
      </w:r>
      <w:proofErr w:type="spellStart"/>
      <w:r w:rsidRPr="00CC2855">
        <w:rPr>
          <w:sz w:val="26"/>
          <w:szCs w:val="26"/>
        </w:rPr>
        <w:t>book</w:t>
      </w:r>
      <w:proofErr w:type="spellEnd"/>
      <w:r w:rsidRPr="00CC2855">
        <w:rPr>
          <w:sz w:val="26"/>
          <w:szCs w:val="26"/>
        </w:rPr>
        <w:t xml:space="preserve"> (Электронная библиотечная система).</w:t>
      </w:r>
    </w:p>
    <w:p w:rsidR="009C5876" w:rsidRDefault="009C5876" w:rsidP="008A4F88">
      <w:pPr>
        <w:jc w:val="both"/>
        <w:rPr>
          <w:sz w:val="26"/>
          <w:szCs w:val="26"/>
        </w:rPr>
      </w:pPr>
      <w:proofErr w:type="spellStart"/>
      <w:r w:rsidRPr="00CC2855">
        <w:rPr>
          <w:sz w:val="26"/>
          <w:szCs w:val="26"/>
        </w:rPr>
        <w:t>www.alleng.ru</w:t>
      </w:r>
      <w:proofErr w:type="spellEnd"/>
      <w:r w:rsidRPr="00CC2855">
        <w:rPr>
          <w:sz w:val="26"/>
          <w:szCs w:val="26"/>
        </w:rPr>
        <w:t>/</w:t>
      </w:r>
      <w:proofErr w:type="spellStart"/>
      <w:r w:rsidRPr="00CC2855">
        <w:rPr>
          <w:sz w:val="26"/>
          <w:szCs w:val="26"/>
        </w:rPr>
        <w:t>edu</w:t>
      </w:r>
      <w:proofErr w:type="spellEnd"/>
      <w:r w:rsidRPr="00CC2855">
        <w:rPr>
          <w:sz w:val="26"/>
          <w:szCs w:val="26"/>
        </w:rPr>
        <w:t>/</w:t>
      </w:r>
      <w:proofErr w:type="spellStart"/>
      <w:r w:rsidRPr="00CC2855">
        <w:rPr>
          <w:sz w:val="26"/>
          <w:szCs w:val="26"/>
        </w:rPr>
        <w:t>phys.htm</w:t>
      </w:r>
      <w:proofErr w:type="spellEnd"/>
      <w:r w:rsidRPr="00CC2855">
        <w:rPr>
          <w:sz w:val="26"/>
          <w:szCs w:val="26"/>
        </w:rPr>
        <w:t xml:space="preserve"> (Образовательные ресурсы Интернета — Физика). </w:t>
      </w: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Default="009C5876" w:rsidP="008A4F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Сервисы и инструменты:</w:t>
      </w:r>
    </w:p>
    <w:p w:rsidR="009C5876" w:rsidRDefault="009C5876" w:rsidP="008A4F88">
      <w:pPr>
        <w:jc w:val="both"/>
      </w:pPr>
      <w:r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Skype</w:t>
      </w:r>
      <w:r>
        <w:rPr>
          <w:sz w:val="28"/>
          <w:szCs w:val="28"/>
        </w:rPr>
        <w:t xml:space="preserve"> (режим доступа: </w:t>
      </w:r>
      <w:hyperlink r:id="rId18">
        <w:r>
          <w:rPr>
            <w:rStyle w:val="ListLabel470"/>
            <w:lang w:val="en-US"/>
          </w:rPr>
          <w:t>https</w:t>
        </w:r>
        <w:r>
          <w:rPr>
            <w:rStyle w:val="ListLabel470"/>
          </w:rPr>
          <w:t>://</w:t>
        </w:r>
        <w:r>
          <w:rPr>
            <w:rStyle w:val="ListLabel470"/>
            <w:lang w:val="en-US"/>
          </w:rPr>
          <w:t>www</w:t>
        </w:r>
        <w:r>
          <w:rPr>
            <w:rStyle w:val="ListLabel470"/>
          </w:rPr>
          <w:t>.</w:t>
        </w:r>
        <w:r>
          <w:rPr>
            <w:rStyle w:val="ListLabel470"/>
            <w:lang w:val="en-US"/>
          </w:rPr>
          <w:t>skype</w:t>
        </w:r>
        <w:r>
          <w:rPr>
            <w:rStyle w:val="ListLabel470"/>
          </w:rPr>
          <w:t>.</w:t>
        </w:r>
        <w:r>
          <w:rPr>
            <w:rStyle w:val="ListLabel470"/>
            <w:lang w:val="en-US"/>
          </w:rPr>
          <w:t>com</w:t>
        </w:r>
        <w:r>
          <w:rPr>
            <w:rStyle w:val="ListLabel470"/>
          </w:rPr>
          <w:t>/</w:t>
        </w:r>
      </w:hyperlink>
      <w:r>
        <w:rPr>
          <w:sz w:val="28"/>
          <w:szCs w:val="28"/>
        </w:rPr>
        <w:t>)</w:t>
      </w:r>
    </w:p>
    <w:p w:rsidR="009C5876" w:rsidRDefault="009C5876" w:rsidP="008A4F88">
      <w:pPr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  <w:lang w:val="en-US"/>
        </w:rPr>
        <w:t>Zoom</w:t>
      </w:r>
      <w:r>
        <w:rPr>
          <w:sz w:val="28"/>
          <w:szCs w:val="28"/>
        </w:rPr>
        <w:t xml:space="preserve"> (режим доступа: </w:t>
      </w:r>
      <w:r>
        <w:rPr>
          <w:sz w:val="28"/>
          <w:szCs w:val="28"/>
          <w:lang w:val="en-US"/>
        </w:rPr>
        <w:t>https</w:t>
      </w:r>
      <w:r>
        <w:rPr>
          <w:sz w:val="28"/>
          <w:szCs w:val="28"/>
        </w:rPr>
        <w:t xml:space="preserve">:// </w:t>
      </w:r>
      <w:r>
        <w:rPr>
          <w:sz w:val="28"/>
          <w:szCs w:val="28"/>
          <w:lang w:val="en-US"/>
        </w:rPr>
        <w:t>zoom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us</w:t>
      </w:r>
      <w:r>
        <w:rPr>
          <w:sz w:val="28"/>
          <w:szCs w:val="28"/>
        </w:rPr>
        <w:t>/)</w:t>
      </w:r>
    </w:p>
    <w:p w:rsidR="009C5876" w:rsidRDefault="009C5876" w:rsidP="008A4F88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t xml:space="preserve"> </w:t>
      </w:r>
      <w:proofErr w:type="spellStart"/>
      <w:r>
        <w:rPr>
          <w:sz w:val="28"/>
          <w:szCs w:val="28"/>
        </w:rPr>
        <w:t>https</w:t>
      </w:r>
      <w:proofErr w:type="spellEnd"/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disk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/</w:t>
      </w:r>
    </w:p>
    <w:p w:rsidR="009C5876" w:rsidRDefault="009C5876" w:rsidP="008A4F88">
      <w:pPr>
        <w:jc w:val="both"/>
        <w:rPr>
          <w:sz w:val="26"/>
          <w:szCs w:val="26"/>
        </w:rPr>
      </w:pPr>
    </w:p>
    <w:p w:rsidR="009C5876" w:rsidRPr="009C5876" w:rsidRDefault="009C5876" w:rsidP="008A4F88">
      <w:pPr>
        <w:jc w:val="both"/>
      </w:pPr>
    </w:p>
    <w:p w:rsidR="00CC2855" w:rsidRDefault="00CC2855" w:rsidP="00CC2855">
      <w:pPr>
        <w:jc w:val="both"/>
        <w:rPr>
          <w:sz w:val="26"/>
          <w:szCs w:val="26"/>
        </w:rPr>
      </w:pPr>
    </w:p>
    <w:p w:rsidR="00325643" w:rsidRDefault="00325643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8A4F88" w:rsidRDefault="008A4F88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B972D1" w:rsidRDefault="00B972D1" w:rsidP="00CC2855">
      <w:pPr>
        <w:jc w:val="both"/>
        <w:rPr>
          <w:sz w:val="26"/>
          <w:szCs w:val="26"/>
        </w:rPr>
      </w:pPr>
    </w:p>
    <w:p w:rsidR="008B2EFA" w:rsidRPr="00CC2855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CC2855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CC2855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B46954" w:rsidRPr="00B46954" w:rsidRDefault="008B2EFA" w:rsidP="00B4695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 xml:space="preserve"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</w:t>
      </w:r>
      <w:r w:rsidR="00B46954" w:rsidRPr="00B46954">
        <w:rPr>
          <w:rFonts w:eastAsia="Calibri"/>
          <w:sz w:val="26"/>
          <w:szCs w:val="26"/>
        </w:rPr>
        <w:t xml:space="preserve">заданий, проектов, </w:t>
      </w:r>
      <w:proofErr w:type="spellStart"/>
      <w:r w:rsidR="00B46954" w:rsidRPr="00B46954">
        <w:rPr>
          <w:rFonts w:eastAsia="Calibri"/>
          <w:sz w:val="26"/>
          <w:szCs w:val="26"/>
        </w:rPr>
        <w:t>исследований</w:t>
      </w:r>
      <w:r w:rsidR="00B46954" w:rsidRPr="00B46954">
        <w:rPr>
          <w:sz w:val="26"/>
          <w:szCs w:val="26"/>
        </w:rPr>
        <w:t>,в</w:t>
      </w:r>
      <w:proofErr w:type="spellEnd"/>
      <w:r w:rsidR="00B46954" w:rsidRPr="00B46954">
        <w:rPr>
          <w:sz w:val="26"/>
          <w:szCs w:val="26"/>
        </w:rPr>
        <w:t xml:space="preserve"> том числе в условиях    применения электронного обучения и дистанционных образовательных технологий.</w:t>
      </w:r>
    </w:p>
    <w:tbl>
      <w:tblPr>
        <w:tblW w:w="10490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663"/>
        <w:gridCol w:w="3827"/>
      </w:tblGrid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b/>
                <w:bCs/>
                <w:sz w:val="26"/>
                <w:szCs w:val="26"/>
              </w:rPr>
            </w:pPr>
            <w:r w:rsidRPr="00CC2855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b/>
                <w:sz w:val="26"/>
                <w:szCs w:val="26"/>
              </w:rPr>
              <w:t>личностные:</w:t>
            </w:r>
          </w:p>
          <w:p w:rsidR="008B2EFA" w:rsidRPr="00CC2855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CC2855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CC2855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CC2855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CC2855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CC2855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CC2855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CC2855" w:rsidRDefault="008B2EFA" w:rsidP="00D73B32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CC2855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CC2855">
              <w:rPr>
                <w:rFonts w:eastAsia="Calibri"/>
                <w:sz w:val="26"/>
                <w:szCs w:val="26"/>
              </w:rPr>
              <w:t xml:space="preserve"> по </w:t>
            </w:r>
            <w:proofErr w:type="spellStart"/>
            <w:r w:rsidR="00B75F81" w:rsidRPr="00CC2855">
              <w:rPr>
                <w:rFonts w:eastAsia="Calibri"/>
                <w:sz w:val="26"/>
                <w:szCs w:val="26"/>
              </w:rPr>
              <w:t>тем</w:t>
            </w:r>
            <w:r w:rsidR="00A254EC" w:rsidRPr="00CC2855">
              <w:rPr>
                <w:rFonts w:eastAsia="Calibri"/>
                <w:sz w:val="26"/>
                <w:szCs w:val="26"/>
              </w:rPr>
              <w:t>е</w:t>
            </w:r>
            <w:r w:rsidR="00EB7B88" w:rsidRPr="00CC2855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CC2855">
              <w:rPr>
                <w:color w:val="232323"/>
                <w:kern w:val="36"/>
                <w:sz w:val="26"/>
                <w:szCs w:val="26"/>
              </w:rPr>
              <w:t>изика</w:t>
            </w:r>
            <w:proofErr w:type="spellEnd"/>
            <w:r w:rsidR="00A254EC" w:rsidRPr="00CC2855">
              <w:rPr>
                <w:color w:val="232323"/>
                <w:kern w:val="36"/>
                <w:sz w:val="26"/>
                <w:szCs w:val="26"/>
              </w:rPr>
              <w:t xml:space="preserve"> в твоей профессии"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6F4711" w:rsidRDefault="008B2EFA" w:rsidP="00F30C9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6F4711">
              <w:rPr>
                <w:rFonts w:eastAsia="Calibri"/>
                <w:sz w:val="26"/>
                <w:szCs w:val="26"/>
              </w:rPr>
              <w:t>Роль</w:t>
            </w:r>
            <w:r w:rsidR="006961AB" w:rsidRPr="006F4711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961AB" w:rsidRPr="006F4711">
              <w:rPr>
                <w:bCs/>
                <w:color w:val="000000"/>
                <w:sz w:val="26"/>
                <w:szCs w:val="26"/>
              </w:rPr>
              <w:t>М.В</w:t>
            </w:r>
            <w:proofErr w:type="spellEnd"/>
            <w:r w:rsidR="006961AB" w:rsidRPr="006F4711">
              <w:rPr>
                <w:bCs/>
                <w:color w:val="000000"/>
                <w:sz w:val="26"/>
                <w:szCs w:val="26"/>
              </w:rPr>
              <w:t>. Ломоносова в физике»</w:t>
            </w:r>
          </w:p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решать физические задачи;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6F4711">
              <w:rPr>
                <w:rFonts w:eastAsia="Calibri"/>
                <w:sz w:val="26"/>
                <w:szCs w:val="26"/>
              </w:rPr>
              <w:t>«</w:t>
            </w:r>
            <w:r w:rsidR="00584F91" w:rsidRPr="006F4711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6F4711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 xml:space="preserve"> </w:t>
            </w:r>
            <w:proofErr w:type="spellStart"/>
            <w:r w:rsidRPr="00CC2855">
              <w:rPr>
                <w:rFonts w:eastAsia="Calibri"/>
                <w:b/>
                <w:sz w:val="26"/>
                <w:szCs w:val="26"/>
              </w:rPr>
              <w:t>метапредметные</w:t>
            </w:r>
            <w:proofErr w:type="spellEnd"/>
            <w:r w:rsidRPr="00CC2855">
              <w:rPr>
                <w:rFonts w:eastAsia="Calibri"/>
                <w:b/>
                <w:sz w:val="26"/>
                <w:szCs w:val="26"/>
              </w:rPr>
              <w:t>:</w:t>
            </w:r>
          </w:p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B75F81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Самостоятельные работы № 1</w:t>
            </w:r>
            <w:r w:rsidR="006961AB" w:rsidRPr="006F4711">
              <w:rPr>
                <w:rFonts w:eastAsia="Calibri"/>
                <w:sz w:val="26"/>
                <w:szCs w:val="26"/>
              </w:rPr>
              <w:t>3</w:t>
            </w:r>
          </w:p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0FDE">
        <w:trPr>
          <w:trHeight w:val="982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6F4711">
              <w:rPr>
                <w:sz w:val="26"/>
                <w:szCs w:val="26"/>
              </w:rPr>
              <w:lastRenderedPageBreak/>
              <w:t>− умение генерировать идеи и определять средства, необходимые для их реализации;</w:t>
            </w:r>
          </w:p>
          <w:p w:rsidR="008B2EFA" w:rsidRPr="006F4711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</w:t>
            </w:r>
            <w:r w:rsidR="006961AB" w:rsidRPr="006F4711">
              <w:rPr>
                <w:rFonts w:eastAsia="Calibri"/>
                <w:sz w:val="26"/>
                <w:szCs w:val="26"/>
              </w:rPr>
              <w:t>мостоятельная работа  11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 xml:space="preserve">Работа с историографическими и архивными документами по разделу </w:t>
            </w:r>
            <w:r w:rsidR="006961AB" w:rsidRPr="006F4711">
              <w:rPr>
                <w:rFonts w:eastAsia="Calibri"/>
                <w:sz w:val="26"/>
                <w:szCs w:val="26"/>
              </w:rPr>
              <w:t>6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Практические занятия №1</w:t>
            </w:r>
            <w:r w:rsidR="006961AB" w:rsidRPr="006F4711">
              <w:rPr>
                <w:rFonts w:eastAsia="Calibri"/>
                <w:sz w:val="26"/>
                <w:szCs w:val="26"/>
              </w:rPr>
              <w:t>0,11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CC2855" w:rsidTr="00F30C9A">
        <w:trPr>
          <w:trHeight w:val="1953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F30C9A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Самостоятельная работа №</w:t>
            </w:r>
            <w:r w:rsidR="008B2EFA" w:rsidRPr="006F4711">
              <w:rPr>
                <w:rFonts w:eastAsia="Calibri"/>
                <w:sz w:val="26"/>
                <w:szCs w:val="26"/>
              </w:rPr>
              <w:t>16</w:t>
            </w:r>
          </w:p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B75F81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C03FCD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 w:rsidR="008B2EFA" w:rsidRPr="00CC2855"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F30C9A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6F4711" w:rsidRDefault="00666114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решать физические задачи;</w:t>
            </w:r>
          </w:p>
          <w:p w:rsidR="008B2EFA" w:rsidRPr="00CC2855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CC2855" w:rsidRDefault="00B75F81" w:rsidP="00F30C9A">
            <w:pPr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Текущий контроль:</w:t>
            </w:r>
          </w:p>
          <w:p w:rsidR="008B2EFA" w:rsidRPr="00CC2855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оценка выполнения заданий на практических занятиях и самостоятельной работы</w:t>
            </w:r>
          </w:p>
        </w:tc>
      </w:tr>
      <w:tr w:rsidR="00C03FCD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6F4711" w:rsidRDefault="00666114" w:rsidP="00F30C9A">
            <w:pPr>
              <w:rPr>
                <w:rFonts w:eastAsia="Calibri"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 xml:space="preserve">Лабораторная </w:t>
            </w:r>
            <w:proofErr w:type="spellStart"/>
            <w:r w:rsidRPr="006F4711">
              <w:rPr>
                <w:rFonts w:eastAsia="Calibri"/>
                <w:sz w:val="26"/>
                <w:szCs w:val="26"/>
              </w:rPr>
              <w:t>работа№</w:t>
            </w:r>
            <w:r w:rsidR="009F0B27" w:rsidRPr="006F4711">
              <w:rPr>
                <w:rFonts w:eastAsia="Calibri"/>
                <w:sz w:val="26"/>
                <w:szCs w:val="26"/>
              </w:rPr>
              <w:t>7</w:t>
            </w:r>
            <w:proofErr w:type="spellEnd"/>
          </w:p>
        </w:tc>
      </w:tr>
      <w:tr w:rsidR="00C03FCD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C03FCD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− </w:t>
            </w:r>
            <w:proofErr w:type="spellStart"/>
            <w:r w:rsidRPr="00CC2855">
              <w:rPr>
                <w:sz w:val="26"/>
                <w:szCs w:val="26"/>
              </w:rPr>
              <w:t>сформированность</w:t>
            </w:r>
            <w:proofErr w:type="spellEnd"/>
            <w:r w:rsidRPr="00CC2855">
              <w:rPr>
                <w:sz w:val="26"/>
                <w:szCs w:val="26"/>
              </w:rPr>
              <w:t xml:space="preserve">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3FCD" w:rsidRPr="00CC2855" w:rsidRDefault="00666114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6F4711">
              <w:rPr>
                <w:rFonts w:eastAsia="Calibri"/>
                <w:sz w:val="26"/>
                <w:szCs w:val="26"/>
              </w:rPr>
              <w:t>Доклад по теме</w:t>
            </w:r>
            <w:r w:rsidR="009F0B27" w:rsidRPr="00CC2855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="009F0B27" w:rsidRPr="00CC2855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 xml:space="preserve">ОК 1. Понимать сущность и социальную значимость </w:t>
            </w:r>
            <w:r w:rsidRPr="00CC2855">
              <w:rPr>
                <w:sz w:val="26"/>
                <w:szCs w:val="26"/>
              </w:rPr>
              <w:lastRenderedPageBreak/>
              <w:t>своей будущей профессии, проявлять к ней устойчивый интерес.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lastRenderedPageBreak/>
              <w:t xml:space="preserve">Оценка конспекта текста </w:t>
            </w:r>
            <w:r w:rsidRPr="00CC2855">
              <w:rPr>
                <w:sz w:val="26"/>
                <w:szCs w:val="26"/>
              </w:rPr>
              <w:lastRenderedPageBreak/>
              <w:t>учебника или учебного пособия, ведение записей лекций в рабочей тетради.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lastRenderedPageBreak/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3. 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Контроль за умением выполнение анализа и синтеза учебного материала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4. Осуществлять поиск информации, необходимой для эффективного выполнения профессиональных задач.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CC2855">
              <w:rPr>
                <w:sz w:val="26"/>
                <w:szCs w:val="26"/>
              </w:rPr>
              <w:t>Вопросно</w:t>
            </w:r>
            <w:proofErr w:type="spellEnd"/>
            <w:r w:rsidRPr="00CC2855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5. 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proofErr w:type="spellStart"/>
            <w:r w:rsidRPr="00CC2855">
              <w:rPr>
                <w:sz w:val="26"/>
                <w:szCs w:val="26"/>
              </w:rPr>
              <w:t>Вопросно</w:t>
            </w:r>
            <w:proofErr w:type="spellEnd"/>
            <w:r w:rsidRPr="00CC2855">
              <w:rPr>
                <w:sz w:val="26"/>
                <w:szCs w:val="26"/>
              </w:rPr>
              <w:t xml:space="preserve"> – ответная беседа с целью выявление способностей обучающегося к поиску и использованию информации необходимой для выявление эффективного выполнение задач</w:t>
            </w:r>
          </w:p>
        </w:tc>
      </w:tr>
      <w:tr w:rsidR="008B2EFA" w:rsidRPr="00CC2855" w:rsidTr="004B6C81">
        <w:trPr>
          <w:trHeight w:val="18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widowControl w:val="0"/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ОК 6. Работать в команде, эффективно общаться с коллегами, руководством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CC2855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CC2855">
              <w:rPr>
                <w:sz w:val="26"/>
                <w:szCs w:val="26"/>
              </w:rPr>
              <w:t>Контроль и оценка работы малыми группами.</w:t>
            </w:r>
          </w:p>
        </w:tc>
      </w:tr>
    </w:tbl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CC2855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CC2855" w:rsidSect="000D7F7E">
      <w:footerReference w:type="even" r:id="rId19"/>
      <w:footerReference w:type="default" r:id="rId20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C33" w:rsidRDefault="00795C33">
      <w:r>
        <w:separator/>
      </w:r>
    </w:p>
  </w:endnote>
  <w:endnote w:type="continuationSeparator" w:id="0">
    <w:p w:rsidR="00795C33" w:rsidRDefault="0079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0153AD">
      <w:rPr>
        <w:noProof/>
      </w:rPr>
      <w:t>- 21 -</w:t>
    </w:r>
    <w:r>
      <w:rPr>
        <w:noProof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0153AD">
      <w:rPr>
        <w:noProof/>
      </w:rPr>
      <w:t>- 1 -</w:t>
    </w:r>
    <w:r>
      <w:rPr>
        <w:noProof/>
      </w:rPr>
      <w:fldChar w:fldCharType="end"/>
    </w:r>
  </w:p>
  <w:p w:rsidR="00246F37" w:rsidRDefault="00246F37">
    <w:pPr>
      <w:pStyle w:val="af3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37" w:rsidRDefault="00246F37">
    <w:pPr>
      <w:pStyle w:val="af3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0153AD">
      <w:rPr>
        <w:noProof/>
      </w:rPr>
      <w:t>24</w:t>
    </w:r>
    <w:r>
      <w:rPr>
        <w:noProof/>
      </w:rPr>
      <w:fldChar w:fldCharType="end"/>
    </w:r>
  </w:p>
  <w:p w:rsidR="00246F37" w:rsidRDefault="00246F37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C33" w:rsidRDefault="00795C33">
      <w:r>
        <w:separator/>
      </w:r>
    </w:p>
  </w:footnote>
  <w:footnote w:type="continuationSeparator" w:id="0">
    <w:p w:rsidR="00795C33" w:rsidRDefault="00795C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5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0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5"/>
  </w:num>
  <w:num w:numId="11">
    <w:abstractNumId w:val="5"/>
  </w:num>
  <w:num w:numId="12">
    <w:abstractNumId w:val="0"/>
  </w:num>
  <w:num w:numId="13">
    <w:abstractNumId w:val="1"/>
  </w:num>
  <w:num w:numId="14">
    <w:abstractNumId w:val="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3"/>
  </w:num>
  <w:num w:numId="18">
    <w:abstractNumId w:val="18"/>
  </w:num>
  <w:num w:numId="19">
    <w:abstractNumId w:val="17"/>
  </w:num>
  <w:num w:numId="20">
    <w:abstractNumId w:val="21"/>
  </w:num>
  <w:num w:numId="21">
    <w:abstractNumId w:val="24"/>
  </w:num>
  <w:num w:numId="22">
    <w:abstractNumId w:val="23"/>
  </w:num>
  <w:num w:numId="23">
    <w:abstractNumId w:val="14"/>
  </w:num>
  <w:num w:numId="24">
    <w:abstractNumId w:val="13"/>
  </w:num>
  <w:num w:numId="25">
    <w:abstractNumId w:val="16"/>
  </w:num>
  <w:num w:numId="2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6AA9"/>
    <w:rsid w:val="00010B1D"/>
    <w:rsid w:val="00012ACC"/>
    <w:rsid w:val="00013A54"/>
    <w:rsid w:val="000153AD"/>
    <w:rsid w:val="00016675"/>
    <w:rsid w:val="000208E7"/>
    <w:rsid w:val="00024DE4"/>
    <w:rsid w:val="000257D0"/>
    <w:rsid w:val="0003006D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2F3E"/>
    <w:rsid w:val="000A60B8"/>
    <w:rsid w:val="000A6417"/>
    <w:rsid w:val="000B7686"/>
    <w:rsid w:val="000C372A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550D"/>
    <w:rsid w:val="00106480"/>
    <w:rsid w:val="001078D2"/>
    <w:rsid w:val="00111DA5"/>
    <w:rsid w:val="0011298B"/>
    <w:rsid w:val="0011375E"/>
    <w:rsid w:val="00122FA8"/>
    <w:rsid w:val="00123BC6"/>
    <w:rsid w:val="0012597F"/>
    <w:rsid w:val="00127BA0"/>
    <w:rsid w:val="00130F57"/>
    <w:rsid w:val="00137E29"/>
    <w:rsid w:val="00137F95"/>
    <w:rsid w:val="00142C66"/>
    <w:rsid w:val="0014522E"/>
    <w:rsid w:val="00146E4D"/>
    <w:rsid w:val="00147E0A"/>
    <w:rsid w:val="00152145"/>
    <w:rsid w:val="001523E4"/>
    <w:rsid w:val="00153EE8"/>
    <w:rsid w:val="00155DB6"/>
    <w:rsid w:val="001563C4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58BC"/>
    <w:rsid w:val="00190653"/>
    <w:rsid w:val="001929F5"/>
    <w:rsid w:val="00192CB5"/>
    <w:rsid w:val="001946FF"/>
    <w:rsid w:val="001948D9"/>
    <w:rsid w:val="001974F4"/>
    <w:rsid w:val="001A14F3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E6B3D"/>
    <w:rsid w:val="001F64C0"/>
    <w:rsid w:val="001F6D3A"/>
    <w:rsid w:val="001F7C43"/>
    <w:rsid w:val="00204ADD"/>
    <w:rsid w:val="00206C48"/>
    <w:rsid w:val="00207DBE"/>
    <w:rsid w:val="0021024B"/>
    <w:rsid w:val="002123C0"/>
    <w:rsid w:val="00216DC0"/>
    <w:rsid w:val="00220E9B"/>
    <w:rsid w:val="0022405D"/>
    <w:rsid w:val="00241A90"/>
    <w:rsid w:val="00245CA9"/>
    <w:rsid w:val="00246F37"/>
    <w:rsid w:val="00247CA3"/>
    <w:rsid w:val="00252941"/>
    <w:rsid w:val="002560EA"/>
    <w:rsid w:val="00256757"/>
    <w:rsid w:val="00256F12"/>
    <w:rsid w:val="00257F6B"/>
    <w:rsid w:val="00264B85"/>
    <w:rsid w:val="00265AFD"/>
    <w:rsid w:val="00266BDC"/>
    <w:rsid w:val="00273CF6"/>
    <w:rsid w:val="00274FEF"/>
    <w:rsid w:val="00276E5F"/>
    <w:rsid w:val="002812BA"/>
    <w:rsid w:val="0028296E"/>
    <w:rsid w:val="002830A1"/>
    <w:rsid w:val="002833BD"/>
    <w:rsid w:val="00290FC9"/>
    <w:rsid w:val="0029463F"/>
    <w:rsid w:val="00295070"/>
    <w:rsid w:val="0029522F"/>
    <w:rsid w:val="00296F5A"/>
    <w:rsid w:val="002A118F"/>
    <w:rsid w:val="002A191F"/>
    <w:rsid w:val="002A7E78"/>
    <w:rsid w:val="002B1858"/>
    <w:rsid w:val="002B1FEC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5643"/>
    <w:rsid w:val="003275AB"/>
    <w:rsid w:val="00335812"/>
    <w:rsid w:val="0033677B"/>
    <w:rsid w:val="003509A1"/>
    <w:rsid w:val="00351348"/>
    <w:rsid w:val="00354453"/>
    <w:rsid w:val="003568A4"/>
    <w:rsid w:val="00363093"/>
    <w:rsid w:val="00363900"/>
    <w:rsid w:val="00363D39"/>
    <w:rsid w:val="003648A6"/>
    <w:rsid w:val="00370105"/>
    <w:rsid w:val="00370C4F"/>
    <w:rsid w:val="0037634F"/>
    <w:rsid w:val="00376E5E"/>
    <w:rsid w:val="00377965"/>
    <w:rsid w:val="0038076D"/>
    <w:rsid w:val="00380FD7"/>
    <w:rsid w:val="00382ABE"/>
    <w:rsid w:val="00384783"/>
    <w:rsid w:val="00387775"/>
    <w:rsid w:val="00392CDF"/>
    <w:rsid w:val="00395AAD"/>
    <w:rsid w:val="003A5A14"/>
    <w:rsid w:val="003B2B6F"/>
    <w:rsid w:val="003B4EDB"/>
    <w:rsid w:val="003B637B"/>
    <w:rsid w:val="003B650B"/>
    <w:rsid w:val="003C1BF6"/>
    <w:rsid w:val="003C3A33"/>
    <w:rsid w:val="003C4468"/>
    <w:rsid w:val="003C5AF2"/>
    <w:rsid w:val="003C5F4E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B2B"/>
    <w:rsid w:val="003E6ED6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09CC"/>
    <w:rsid w:val="0045324F"/>
    <w:rsid w:val="004534A5"/>
    <w:rsid w:val="00455266"/>
    <w:rsid w:val="004573E5"/>
    <w:rsid w:val="004576CF"/>
    <w:rsid w:val="00463EFB"/>
    <w:rsid w:val="0046413C"/>
    <w:rsid w:val="004664AB"/>
    <w:rsid w:val="00467C7F"/>
    <w:rsid w:val="004700F6"/>
    <w:rsid w:val="004702CA"/>
    <w:rsid w:val="00470413"/>
    <w:rsid w:val="00473759"/>
    <w:rsid w:val="0047396A"/>
    <w:rsid w:val="00473B83"/>
    <w:rsid w:val="004759F0"/>
    <w:rsid w:val="00480D6F"/>
    <w:rsid w:val="00481D2D"/>
    <w:rsid w:val="00482B49"/>
    <w:rsid w:val="00482E14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EA0"/>
    <w:rsid w:val="004E2076"/>
    <w:rsid w:val="004E2CCE"/>
    <w:rsid w:val="004E300D"/>
    <w:rsid w:val="004E4F72"/>
    <w:rsid w:val="004E615E"/>
    <w:rsid w:val="004F2B86"/>
    <w:rsid w:val="004F3A88"/>
    <w:rsid w:val="004F4C7C"/>
    <w:rsid w:val="004F69AC"/>
    <w:rsid w:val="0050098F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458F3"/>
    <w:rsid w:val="005558C2"/>
    <w:rsid w:val="005562B0"/>
    <w:rsid w:val="005627CA"/>
    <w:rsid w:val="005635B1"/>
    <w:rsid w:val="00567D5A"/>
    <w:rsid w:val="00571776"/>
    <w:rsid w:val="00575446"/>
    <w:rsid w:val="00575F08"/>
    <w:rsid w:val="00580650"/>
    <w:rsid w:val="005806B0"/>
    <w:rsid w:val="00582485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5B6"/>
    <w:rsid w:val="005B1CFA"/>
    <w:rsid w:val="005B2AF9"/>
    <w:rsid w:val="005B4505"/>
    <w:rsid w:val="005B5F6C"/>
    <w:rsid w:val="005B643A"/>
    <w:rsid w:val="005B6570"/>
    <w:rsid w:val="005C1794"/>
    <w:rsid w:val="005C18EA"/>
    <w:rsid w:val="005C70B4"/>
    <w:rsid w:val="005D09B7"/>
    <w:rsid w:val="005D342B"/>
    <w:rsid w:val="005D558E"/>
    <w:rsid w:val="005D77CF"/>
    <w:rsid w:val="005D7B72"/>
    <w:rsid w:val="005E11E9"/>
    <w:rsid w:val="005E15C1"/>
    <w:rsid w:val="005E17C4"/>
    <w:rsid w:val="005E40FF"/>
    <w:rsid w:val="005E5943"/>
    <w:rsid w:val="005F1865"/>
    <w:rsid w:val="005F2A77"/>
    <w:rsid w:val="005F4A28"/>
    <w:rsid w:val="005F76A4"/>
    <w:rsid w:val="006028CD"/>
    <w:rsid w:val="00602EC5"/>
    <w:rsid w:val="00604A4E"/>
    <w:rsid w:val="006062F3"/>
    <w:rsid w:val="0061161B"/>
    <w:rsid w:val="006206E2"/>
    <w:rsid w:val="00620DBD"/>
    <w:rsid w:val="00620E82"/>
    <w:rsid w:val="00621D35"/>
    <w:rsid w:val="006254FB"/>
    <w:rsid w:val="00626E1D"/>
    <w:rsid w:val="00627E4F"/>
    <w:rsid w:val="00630457"/>
    <w:rsid w:val="006312DE"/>
    <w:rsid w:val="0063195C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45BF"/>
    <w:rsid w:val="00655445"/>
    <w:rsid w:val="00655FD2"/>
    <w:rsid w:val="006566F9"/>
    <w:rsid w:val="00657114"/>
    <w:rsid w:val="00666114"/>
    <w:rsid w:val="006662C9"/>
    <w:rsid w:val="0067636D"/>
    <w:rsid w:val="00681DAD"/>
    <w:rsid w:val="00684AE8"/>
    <w:rsid w:val="00686F11"/>
    <w:rsid w:val="00690628"/>
    <w:rsid w:val="00691DA3"/>
    <w:rsid w:val="0069231E"/>
    <w:rsid w:val="00693980"/>
    <w:rsid w:val="006947B7"/>
    <w:rsid w:val="006961AB"/>
    <w:rsid w:val="006967E9"/>
    <w:rsid w:val="00697334"/>
    <w:rsid w:val="0069748B"/>
    <w:rsid w:val="006A3648"/>
    <w:rsid w:val="006A5323"/>
    <w:rsid w:val="006B300A"/>
    <w:rsid w:val="006C20B3"/>
    <w:rsid w:val="006C2141"/>
    <w:rsid w:val="006C5184"/>
    <w:rsid w:val="006C60BF"/>
    <w:rsid w:val="006D0171"/>
    <w:rsid w:val="006D0CDF"/>
    <w:rsid w:val="006D1102"/>
    <w:rsid w:val="006D2E0F"/>
    <w:rsid w:val="006D2EC6"/>
    <w:rsid w:val="006E0F9C"/>
    <w:rsid w:val="006E58D4"/>
    <w:rsid w:val="006F11DB"/>
    <w:rsid w:val="006F1CE0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1526"/>
    <w:rsid w:val="0077446B"/>
    <w:rsid w:val="00776962"/>
    <w:rsid w:val="00776E2E"/>
    <w:rsid w:val="00780509"/>
    <w:rsid w:val="0078094B"/>
    <w:rsid w:val="00780DD8"/>
    <w:rsid w:val="00781DA3"/>
    <w:rsid w:val="00785879"/>
    <w:rsid w:val="00786713"/>
    <w:rsid w:val="00786CB2"/>
    <w:rsid w:val="00793311"/>
    <w:rsid w:val="00794EE1"/>
    <w:rsid w:val="00795791"/>
    <w:rsid w:val="00795C33"/>
    <w:rsid w:val="00796573"/>
    <w:rsid w:val="007A252C"/>
    <w:rsid w:val="007A5104"/>
    <w:rsid w:val="007A7067"/>
    <w:rsid w:val="007A7C41"/>
    <w:rsid w:val="007B0095"/>
    <w:rsid w:val="007B5591"/>
    <w:rsid w:val="007B579D"/>
    <w:rsid w:val="007B69D6"/>
    <w:rsid w:val="007C0912"/>
    <w:rsid w:val="007C3D8B"/>
    <w:rsid w:val="007C4E76"/>
    <w:rsid w:val="007C59C6"/>
    <w:rsid w:val="007D2770"/>
    <w:rsid w:val="007D30AC"/>
    <w:rsid w:val="007D58E2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3C2"/>
    <w:rsid w:val="0080554E"/>
    <w:rsid w:val="00805D82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780C"/>
    <w:rsid w:val="008428D2"/>
    <w:rsid w:val="008435E4"/>
    <w:rsid w:val="008442B0"/>
    <w:rsid w:val="00846834"/>
    <w:rsid w:val="00846881"/>
    <w:rsid w:val="00847C99"/>
    <w:rsid w:val="00852148"/>
    <w:rsid w:val="0085318D"/>
    <w:rsid w:val="00853BE2"/>
    <w:rsid w:val="00854086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7D38"/>
    <w:rsid w:val="008A34AC"/>
    <w:rsid w:val="008A4F88"/>
    <w:rsid w:val="008A6D64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CC2"/>
    <w:rsid w:val="008E1638"/>
    <w:rsid w:val="008E2112"/>
    <w:rsid w:val="008E3BEA"/>
    <w:rsid w:val="008E5F53"/>
    <w:rsid w:val="008E6162"/>
    <w:rsid w:val="008F0EF9"/>
    <w:rsid w:val="008F2120"/>
    <w:rsid w:val="008F456A"/>
    <w:rsid w:val="008F4E77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776"/>
    <w:rsid w:val="00956CAB"/>
    <w:rsid w:val="00957766"/>
    <w:rsid w:val="0096275D"/>
    <w:rsid w:val="00963770"/>
    <w:rsid w:val="00964095"/>
    <w:rsid w:val="0096411C"/>
    <w:rsid w:val="0096446D"/>
    <w:rsid w:val="00966270"/>
    <w:rsid w:val="00970673"/>
    <w:rsid w:val="009710D7"/>
    <w:rsid w:val="00973FC5"/>
    <w:rsid w:val="009752BE"/>
    <w:rsid w:val="00985C37"/>
    <w:rsid w:val="009864E2"/>
    <w:rsid w:val="00990322"/>
    <w:rsid w:val="0099092A"/>
    <w:rsid w:val="00991565"/>
    <w:rsid w:val="009931FF"/>
    <w:rsid w:val="009939C2"/>
    <w:rsid w:val="00997707"/>
    <w:rsid w:val="009A3504"/>
    <w:rsid w:val="009A53BB"/>
    <w:rsid w:val="009B059F"/>
    <w:rsid w:val="009B0665"/>
    <w:rsid w:val="009B0EBC"/>
    <w:rsid w:val="009B36B7"/>
    <w:rsid w:val="009B5AA0"/>
    <w:rsid w:val="009B731B"/>
    <w:rsid w:val="009C01B9"/>
    <w:rsid w:val="009C18D4"/>
    <w:rsid w:val="009C5876"/>
    <w:rsid w:val="009D1614"/>
    <w:rsid w:val="009D23A8"/>
    <w:rsid w:val="009D543E"/>
    <w:rsid w:val="009E16AC"/>
    <w:rsid w:val="009E291C"/>
    <w:rsid w:val="009E4435"/>
    <w:rsid w:val="009E6636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46F5"/>
    <w:rsid w:val="00A4161D"/>
    <w:rsid w:val="00A43EF3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2613"/>
    <w:rsid w:val="00A74573"/>
    <w:rsid w:val="00A774D3"/>
    <w:rsid w:val="00A80E1A"/>
    <w:rsid w:val="00A81C54"/>
    <w:rsid w:val="00A837F3"/>
    <w:rsid w:val="00A84BDC"/>
    <w:rsid w:val="00A8529E"/>
    <w:rsid w:val="00A8775A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14FC"/>
    <w:rsid w:val="00AC33D6"/>
    <w:rsid w:val="00AC341B"/>
    <w:rsid w:val="00AC7762"/>
    <w:rsid w:val="00AD1956"/>
    <w:rsid w:val="00AD19C3"/>
    <w:rsid w:val="00AD6929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46954"/>
    <w:rsid w:val="00B53726"/>
    <w:rsid w:val="00B53F0F"/>
    <w:rsid w:val="00B560A9"/>
    <w:rsid w:val="00B56D52"/>
    <w:rsid w:val="00B57072"/>
    <w:rsid w:val="00B634B0"/>
    <w:rsid w:val="00B660B9"/>
    <w:rsid w:val="00B7039B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3981"/>
    <w:rsid w:val="00B968E7"/>
    <w:rsid w:val="00B972D1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E41"/>
    <w:rsid w:val="00BF0F5D"/>
    <w:rsid w:val="00BF2CF2"/>
    <w:rsid w:val="00BF3BA5"/>
    <w:rsid w:val="00BF3EE1"/>
    <w:rsid w:val="00BF6BDD"/>
    <w:rsid w:val="00C01E01"/>
    <w:rsid w:val="00C0365B"/>
    <w:rsid w:val="00C03C78"/>
    <w:rsid w:val="00C03FCD"/>
    <w:rsid w:val="00C06B51"/>
    <w:rsid w:val="00C15265"/>
    <w:rsid w:val="00C20589"/>
    <w:rsid w:val="00C24590"/>
    <w:rsid w:val="00C3300A"/>
    <w:rsid w:val="00C33EE8"/>
    <w:rsid w:val="00C34001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6BB2"/>
    <w:rsid w:val="00CA78CF"/>
    <w:rsid w:val="00CA78E8"/>
    <w:rsid w:val="00CB0575"/>
    <w:rsid w:val="00CB4750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D7A6C"/>
    <w:rsid w:val="00CE0812"/>
    <w:rsid w:val="00CE188D"/>
    <w:rsid w:val="00CE3A3F"/>
    <w:rsid w:val="00CE4132"/>
    <w:rsid w:val="00CE45A6"/>
    <w:rsid w:val="00CE5C3E"/>
    <w:rsid w:val="00CE6105"/>
    <w:rsid w:val="00CE66D8"/>
    <w:rsid w:val="00CF2FC2"/>
    <w:rsid w:val="00CF3E4E"/>
    <w:rsid w:val="00CF6184"/>
    <w:rsid w:val="00CF72A6"/>
    <w:rsid w:val="00D02A93"/>
    <w:rsid w:val="00D03096"/>
    <w:rsid w:val="00D04456"/>
    <w:rsid w:val="00D0755A"/>
    <w:rsid w:val="00D116F9"/>
    <w:rsid w:val="00D12C47"/>
    <w:rsid w:val="00D1617E"/>
    <w:rsid w:val="00D16550"/>
    <w:rsid w:val="00D171FA"/>
    <w:rsid w:val="00D2035F"/>
    <w:rsid w:val="00D252A5"/>
    <w:rsid w:val="00D316C3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3CD8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1803"/>
    <w:rsid w:val="00DF28A8"/>
    <w:rsid w:val="00DF4E91"/>
    <w:rsid w:val="00E00E43"/>
    <w:rsid w:val="00E0217A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77D04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509C"/>
    <w:rsid w:val="00E97078"/>
    <w:rsid w:val="00EA37A5"/>
    <w:rsid w:val="00EA70D3"/>
    <w:rsid w:val="00EB4C71"/>
    <w:rsid w:val="00EB7B88"/>
    <w:rsid w:val="00EC0516"/>
    <w:rsid w:val="00EC4D57"/>
    <w:rsid w:val="00ED1466"/>
    <w:rsid w:val="00ED3F41"/>
    <w:rsid w:val="00ED5045"/>
    <w:rsid w:val="00ED5DF7"/>
    <w:rsid w:val="00ED678C"/>
    <w:rsid w:val="00ED72D7"/>
    <w:rsid w:val="00EE0DD8"/>
    <w:rsid w:val="00EE1988"/>
    <w:rsid w:val="00EE4315"/>
    <w:rsid w:val="00EE4938"/>
    <w:rsid w:val="00EE6D27"/>
    <w:rsid w:val="00EE6D3C"/>
    <w:rsid w:val="00EE7C35"/>
    <w:rsid w:val="00EF39A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3B4"/>
    <w:rsid w:val="00F3153B"/>
    <w:rsid w:val="00F31AD4"/>
    <w:rsid w:val="00F341FC"/>
    <w:rsid w:val="00F34FB3"/>
    <w:rsid w:val="00F45D74"/>
    <w:rsid w:val="00F4731F"/>
    <w:rsid w:val="00F50A9A"/>
    <w:rsid w:val="00F529C7"/>
    <w:rsid w:val="00F52BAA"/>
    <w:rsid w:val="00F53E52"/>
    <w:rsid w:val="00F6207F"/>
    <w:rsid w:val="00F6571B"/>
    <w:rsid w:val="00F679E2"/>
    <w:rsid w:val="00F7057E"/>
    <w:rsid w:val="00F72DD0"/>
    <w:rsid w:val="00F73959"/>
    <w:rsid w:val="00F7462A"/>
    <w:rsid w:val="00F7485E"/>
    <w:rsid w:val="00F76771"/>
    <w:rsid w:val="00F76C11"/>
    <w:rsid w:val="00F8160C"/>
    <w:rsid w:val="00F81954"/>
    <w:rsid w:val="00F833D7"/>
    <w:rsid w:val="00F84D65"/>
    <w:rsid w:val="00F90BA9"/>
    <w:rsid w:val="00F9151D"/>
    <w:rsid w:val="00F94391"/>
    <w:rsid w:val="00FA3038"/>
    <w:rsid w:val="00FA4A81"/>
    <w:rsid w:val="00FA6CC1"/>
    <w:rsid w:val="00FB5B85"/>
    <w:rsid w:val="00FB6E93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02BD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BBBEF"/>
  <w15:docId w15:val="{495FFF39-9653-429D-BD5C-632BE448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ListLabel470">
    <w:name w:val="ListLabel 470"/>
    <w:qFormat/>
    <w:rsid w:val="00AD19C3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znanium.com/catalog/product/1045712" TargetMode="External"/><Relationship Id="rId18" Type="http://schemas.openxmlformats.org/officeDocument/2006/relationships/hyperlink" Target="https://www.skype.com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znanium.com/catalog/product/1012153" TargetMode="External"/><Relationship Id="rId17" Type="http://schemas.openxmlformats.org/officeDocument/2006/relationships/hyperlink" Target="http://www.st-book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dic" TargetMode="Externa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fcior" TargetMode="External"/><Relationship Id="rId10" Type="http://schemas.openxmlformats.org/officeDocument/2006/relationships/footer" Target="foot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10323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16B5F-D4C0-4BBA-BDA3-E0377AC52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23</Pages>
  <Words>3498</Words>
  <Characters>25813</Characters>
  <Application>Microsoft Office Word</Application>
  <DocSecurity>0</DocSecurity>
  <Lines>215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29253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Анастасия</cp:lastModifiedBy>
  <cp:revision>90</cp:revision>
  <cp:lastPrinted>2022-01-13T10:39:00Z</cp:lastPrinted>
  <dcterms:created xsi:type="dcterms:W3CDTF">2013-12-05T08:26:00Z</dcterms:created>
  <dcterms:modified xsi:type="dcterms:W3CDTF">2022-03-31T10:27:00Z</dcterms:modified>
</cp:coreProperties>
</file>